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77DD8" w14:textId="77777777" w:rsidR="003B761B" w:rsidRDefault="00880E17">
      <w:pPr>
        <w:spacing w:before="71"/>
        <w:ind w:left="152"/>
        <w:rPr>
          <w:rFonts w:ascii="Arial" w:eastAsia="Arial" w:hAnsi="Arial" w:cs="Arial"/>
          <w:sz w:val="30"/>
          <w:szCs w:val="30"/>
        </w:rPr>
      </w:pPr>
      <w:bookmarkStart w:id="0" w:name="_GoBack"/>
      <w:bookmarkEnd w:id="0"/>
      <w:r>
        <w:rPr>
          <w:rFonts w:ascii="Arial" w:eastAsia="Arial" w:hAnsi="Arial" w:cs="Arial"/>
          <w:b/>
          <w:sz w:val="30"/>
          <w:szCs w:val="30"/>
        </w:rPr>
        <w:t>Onl</w:t>
      </w:r>
      <w:r>
        <w:rPr>
          <w:rFonts w:ascii="Arial" w:eastAsia="Arial" w:hAnsi="Arial" w:cs="Arial"/>
          <w:b/>
          <w:spacing w:val="2"/>
          <w:sz w:val="30"/>
          <w:szCs w:val="30"/>
        </w:rPr>
        <w:t>i</w:t>
      </w:r>
      <w:r>
        <w:rPr>
          <w:rFonts w:ascii="Arial" w:eastAsia="Arial" w:hAnsi="Arial" w:cs="Arial"/>
          <w:b/>
          <w:sz w:val="30"/>
          <w:szCs w:val="30"/>
        </w:rPr>
        <w:t>ne</w:t>
      </w:r>
      <w:r>
        <w:rPr>
          <w:rFonts w:ascii="Arial" w:eastAsia="Arial" w:hAnsi="Arial" w:cs="Arial"/>
          <w:b/>
          <w:spacing w:val="-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spacing w:val="1"/>
          <w:sz w:val="30"/>
          <w:szCs w:val="30"/>
        </w:rPr>
        <w:t>r</w:t>
      </w:r>
      <w:r>
        <w:rPr>
          <w:rFonts w:ascii="Arial" w:eastAsia="Arial" w:hAnsi="Arial" w:cs="Arial"/>
          <w:b/>
          <w:sz w:val="30"/>
          <w:szCs w:val="30"/>
        </w:rPr>
        <w:t>eg</w:t>
      </w:r>
      <w:r>
        <w:rPr>
          <w:rFonts w:ascii="Arial" w:eastAsia="Arial" w:hAnsi="Arial" w:cs="Arial"/>
          <w:b/>
          <w:spacing w:val="2"/>
          <w:sz w:val="30"/>
          <w:szCs w:val="30"/>
        </w:rPr>
        <w:t>i</w:t>
      </w:r>
      <w:r>
        <w:rPr>
          <w:rFonts w:ascii="Arial" w:eastAsia="Arial" w:hAnsi="Arial" w:cs="Arial"/>
          <w:b/>
          <w:sz w:val="30"/>
          <w:szCs w:val="30"/>
        </w:rPr>
        <w:t>s</w:t>
      </w:r>
      <w:r>
        <w:rPr>
          <w:rFonts w:ascii="Arial" w:eastAsia="Arial" w:hAnsi="Arial" w:cs="Arial"/>
          <w:b/>
          <w:spacing w:val="1"/>
          <w:sz w:val="30"/>
          <w:szCs w:val="30"/>
        </w:rPr>
        <w:t>tr</w:t>
      </w:r>
      <w:r>
        <w:rPr>
          <w:rFonts w:ascii="Arial" w:eastAsia="Arial" w:hAnsi="Arial" w:cs="Arial"/>
          <w:b/>
          <w:sz w:val="30"/>
          <w:szCs w:val="30"/>
        </w:rPr>
        <w:t>a</w:t>
      </w:r>
      <w:r>
        <w:rPr>
          <w:rFonts w:ascii="Arial" w:eastAsia="Arial" w:hAnsi="Arial" w:cs="Arial"/>
          <w:b/>
          <w:spacing w:val="1"/>
          <w:sz w:val="30"/>
          <w:szCs w:val="30"/>
        </w:rPr>
        <w:t>t</w:t>
      </w:r>
      <w:r>
        <w:rPr>
          <w:rFonts w:ascii="Arial" w:eastAsia="Arial" w:hAnsi="Arial" w:cs="Arial"/>
          <w:b/>
          <w:sz w:val="30"/>
          <w:szCs w:val="30"/>
        </w:rPr>
        <w:t>ion</w:t>
      </w:r>
      <w:r>
        <w:rPr>
          <w:rFonts w:ascii="Arial" w:eastAsia="Arial" w:hAnsi="Arial" w:cs="Arial"/>
          <w:b/>
          <w:spacing w:val="-1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sz w:val="30"/>
          <w:szCs w:val="30"/>
        </w:rPr>
        <w:t>p</w:t>
      </w:r>
      <w:r>
        <w:rPr>
          <w:rFonts w:ascii="Arial" w:eastAsia="Arial" w:hAnsi="Arial" w:cs="Arial"/>
          <w:b/>
          <w:spacing w:val="3"/>
          <w:sz w:val="30"/>
          <w:szCs w:val="30"/>
        </w:rPr>
        <w:t>r</w:t>
      </w:r>
      <w:r>
        <w:rPr>
          <w:rFonts w:ascii="Arial" w:eastAsia="Arial" w:hAnsi="Arial" w:cs="Arial"/>
          <w:b/>
          <w:sz w:val="30"/>
          <w:szCs w:val="30"/>
        </w:rPr>
        <w:t>oc</w:t>
      </w:r>
      <w:r>
        <w:rPr>
          <w:rFonts w:ascii="Arial" w:eastAsia="Arial" w:hAnsi="Arial" w:cs="Arial"/>
          <w:b/>
          <w:spacing w:val="2"/>
          <w:sz w:val="30"/>
          <w:szCs w:val="30"/>
        </w:rPr>
        <w:t>e</w:t>
      </w:r>
      <w:r>
        <w:rPr>
          <w:rFonts w:ascii="Arial" w:eastAsia="Arial" w:hAnsi="Arial" w:cs="Arial"/>
          <w:b/>
          <w:sz w:val="30"/>
          <w:szCs w:val="30"/>
        </w:rPr>
        <w:t>du</w:t>
      </w:r>
      <w:r>
        <w:rPr>
          <w:rFonts w:ascii="Arial" w:eastAsia="Arial" w:hAnsi="Arial" w:cs="Arial"/>
          <w:b/>
          <w:spacing w:val="1"/>
          <w:sz w:val="30"/>
          <w:szCs w:val="30"/>
        </w:rPr>
        <w:t>r</w:t>
      </w:r>
      <w:r>
        <w:rPr>
          <w:rFonts w:ascii="Arial" w:eastAsia="Arial" w:hAnsi="Arial" w:cs="Arial"/>
          <w:b/>
          <w:sz w:val="30"/>
          <w:szCs w:val="30"/>
        </w:rPr>
        <w:t>es</w:t>
      </w:r>
      <w:r>
        <w:rPr>
          <w:rFonts w:ascii="Arial" w:eastAsia="Arial" w:hAnsi="Arial" w:cs="Arial"/>
          <w:b/>
          <w:spacing w:val="-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sz w:val="30"/>
          <w:szCs w:val="30"/>
        </w:rPr>
        <w:t>–</w:t>
      </w:r>
      <w:r>
        <w:rPr>
          <w:rFonts w:ascii="Arial" w:eastAsia="Arial" w:hAnsi="Arial" w:cs="Arial"/>
          <w:b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00AFEF"/>
          <w:sz w:val="30"/>
          <w:szCs w:val="30"/>
        </w:rPr>
        <w:t>I</w:t>
      </w:r>
      <w:r>
        <w:rPr>
          <w:rFonts w:ascii="Arial" w:eastAsia="Arial" w:hAnsi="Arial" w:cs="Arial"/>
          <w:b/>
          <w:color w:val="00AFEF"/>
          <w:spacing w:val="1"/>
          <w:sz w:val="30"/>
          <w:szCs w:val="30"/>
        </w:rPr>
        <w:t>E</w:t>
      </w:r>
      <w:r>
        <w:rPr>
          <w:rFonts w:ascii="Arial" w:eastAsia="Arial" w:hAnsi="Arial" w:cs="Arial"/>
          <w:b/>
          <w:color w:val="00AFEF"/>
          <w:spacing w:val="2"/>
          <w:sz w:val="30"/>
          <w:szCs w:val="30"/>
        </w:rPr>
        <w:t>L</w:t>
      </w:r>
      <w:r>
        <w:rPr>
          <w:rFonts w:ascii="Arial" w:eastAsia="Arial" w:hAnsi="Arial" w:cs="Arial"/>
          <w:b/>
          <w:color w:val="00AFEF"/>
          <w:spacing w:val="-2"/>
          <w:sz w:val="30"/>
          <w:szCs w:val="30"/>
        </w:rPr>
        <w:t>T</w:t>
      </w:r>
      <w:r>
        <w:rPr>
          <w:rFonts w:ascii="Arial" w:eastAsia="Arial" w:hAnsi="Arial" w:cs="Arial"/>
          <w:b/>
          <w:color w:val="00AFEF"/>
          <w:sz w:val="30"/>
          <w:szCs w:val="30"/>
        </w:rPr>
        <w:t>S</w:t>
      </w:r>
      <w:r>
        <w:rPr>
          <w:rFonts w:ascii="Arial" w:eastAsia="Arial" w:hAnsi="Arial" w:cs="Arial"/>
          <w:b/>
          <w:color w:val="00AFEF"/>
          <w:spacing w:val="-8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00AFEF"/>
          <w:spacing w:val="1"/>
          <w:sz w:val="30"/>
          <w:szCs w:val="30"/>
        </w:rPr>
        <w:t>t</w:t>
      </w:r>
      <w:r>
        <w:rPr>
          <w:rFonts w:ascii="Arial" w:eastAsia="Arial" w:hAnsi="Arial" w:cs="Arial"/>
          <w:b/>
          <w:color w:val="00AFEF"/>
          <w:sz w:val="30"/>
          <w:szCs w:val="30"/>
        </w:rPr>
        <w:t>est</w:t>
      </w:r>
    </w:p>
    <w:p w14:paraId="1F93AEF2" w14:textId="77777777" w:rsidR="003B761B" w:rsidRDefault="003B761B">
      <w:pPr>
        <w:spacing w:before="4" w:line="120" w:lineRule="exact"/>
        <w:rPr>
          <w:sz w:val="13"/>
          <w:szCs w:val="13"/>
        </w:rPr>
      </w:pPr>
    </w:p>
    <w:p w14:paraId="7FAB4DD5" w14:textId="77777777" w:rsidR="003B761B" w:rsidRDefault="003B761B">
      <w:pPr>
        <w:spacing w:line="200" w:lineRule="exact"/>
      </w:pPr>
    </w:p>
    <w:p w14:paraId="69D5CF00" w14:textId="77777777" w:rsidR="003B761B" w:rsidRDefault="003B761B">
      <w:pPr>
        <w:spacing w:line="200" w:lineRule="exact"/>
      </w:pPr>
    </w:p>
    <w:p w14:paraId="4A731F1F" w14:textId="77777777" w:rsidR="003B761B" w:rsidRDefault="003B761B">
      <w:pPr>
        <w:spacing w:line="200" w:lineRule="exact"/>
      </w:pPr>
    </w:p>
    <w:p w14:paraId="3D7DC639" w14:textId="77777777" w:rsidR="003B761B" w:rsidRDefault="00880E17">
      <w:pPr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w w:val="102"/>
          <w:sz w:val="22"/>
          <w:szCs w:val="22"/>
        </w:rPr>
        <w:t>1</w:t>
      </w:r>
    </w:p>
    <w:p w14:paraId="1D2A4A02" w14:textId="77777777" w:rsidR="003B761B" w:rsidRDefault="003B761B">
      <w:pPr>
        <w:spacing w:before="13" w:line="220" w:lineRule="exact"/>
        <w:rPr>
          <w:sz w:val="22"/>
          <w:szCs w:val="22"/>
        </w:rPr>
      </w:pPr>
    </w:p>
    <w:p w14:paraId="7A65E545" w14:textId="629C3BF1" w:rsidR="00880E17" w:rsidRDefault="00880E17">
      <w:pPr>
        <w:ind w:left="491"/>
        <w:rPr>
          <w:rFonts w:ascii="Calibri" w:eastAsia="Calibri" w:hAnsi="Calibri" w:cs="Calibri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Click below link to go to specific test sessio</w:t>
      </w:r>
      <w:r w:rsidR="00D150E6">
        <w:rPr>
          <w:rFonts w:ascii="Calibri" w:eastAsia="Calibri" w:hAnsi="Calibri" w:cs="Calibri"/>
          <w:sz w:val="22"/>
          <w:szCs w:val="22"/>
        </w:rPr>
        <w:t>n</w:t>
      </w:r>
      <w:r w:rsidR="00041070">
        <w:rPr>
          <w:rFonts w:ascii="Calibri" w:eastAsia="Calibri" w:hAnsi="Calibri" w:cs="Calibri"/>
          <w:sz w:val="22"/>
          <w:szCs w:val="22"/>
        </w:rPr>
        <w:t xml:space="preserve"> – </w:t>
      </w:r>
      <w:r w:rsidR="00957CFD">
        <w:rPr>
          <w:rFonts w:ascii="Calibri" w:eastAsia="Calibri" w:hAnsi="Calibri" w:cs="Calibri"/>
          <w:sz w:val="22"/>
          <w:szCs w:val="22"/>
        </w:rPr>
        <w:t>6</w:t>
      </w:r>
      <w:r w:rsidR="00B71365">
        <w:rPr>
          <w:rFonts w:ascii="Calibri" w:eastAsia="Calibri" w:hAnsi="Calibri" w:cs="Calibri"/>
          <w:sz w:val="22"/>
          <w:szCs w:val="22"/>
        </w:rPr>
        <w:t xml:space="preserve"> </w:t>
      </w:r>
      <w:r w:rsidR="00E40496">
        <w:rPr>
          <w:rFonts w:ascii="Calibri" w:eastAsia="Calibri" w:hAnsi="Calibri" w:cs="Calibri"/>
          <w:sz w:val="22"/>
          <w:szCs w:val="22"/>
        </w:rPr>
        <w:t>Dec</w:t>
      </w:r>
      <w:r w:rsidR="00AA7B4E">
        <w:rPr>
          <w:rFonts w:ascii="Calibri" w:eastAsia="Calibri" w:hAnsi="Calibri" w:cs="Calibri"/>
          <w:sz w:val="22"/>
          <w:szCs w:val="22"/>
        </w:rPr>
        <w:t xml:space="preserve"> 202</w:t>
      </w:r>
      <w:r w:rsidR="00957CFD">
        <w:rPr>
          <w:rFonts w:ascii="Calibri" w:eastAsia="Calibri" w:hAnsi="Calibri" w:cs="Calibri"/>
          <w:sz w:val="22"/>
          <w:szCs w:val="22"/>
        </w:rPr>
        <w:t>5</w:t>
      </w:r>
    </w:p>
    <w:p w14:paraId="1E856CB7" w14:textId="581A6D9C" w:rsidR="008734E0" w:rsidRDefault="008734E0" w:rsidP="00041070">
      <w:pPr>
        <w:rPr>
          <w:rFonts w:asciiTheme="minorHAnsi" w:hAnsiTheme="minorHAnsi"/>
          <w:spacing w:val="17"/>
          <w:sz w:val="22"/>
          <w:szCs w:val="22"/>
        </w:rPr>
      </w:pPr>
    </w:p>
    <w:p w14:paraId="7B14F08C" w14:textId="77777777" w:rsidR="00957CFD" w:rsidRDefault="00A80384" w:rsidP="00957CFD">
      <w:pPr>
        <w:rPr>
          <w:sz w:val="22"/>
          <w:szCs w:val="22"/>
        </w:rPr>
      </w:pPr>
      <w:hyperlink r:id="rId8" w:history="1">
        <w:r w:rsidR="00957CFD">
          <w:rPr>
            <w:rStyle w:val="Hyperlink"/>
            <w:rFonts w:eastAsiaTheme="majorEastAsia"/>
            <w:sz w:val="22"/>
            <w:szCs w:val="22"/>
          </w:rPr>
          <w:t>https://ielts.idp.com/book/IELTS?countryId=90&amp;testCentreId=24&amp;testVenueId=24&amp;testCentreLocationId=29&amp;testSessionDate=2025-12-06T00:00:00.0000000&amp;isSelt=False&amp;restrictToSpecifiedDate=true&amp;testmoduleid=1&amp;token=7329094f1168ed27a281c39d67da804b364fe281965d1c5ca6ea5aa367263fe0&amp;utm_campaign=HK027&amp;utm_content=ors&amp;utm_id=&amp;utm_medium=referral&amp;utm_source=third_party_tc&amp;utm_term=HK027</w:t>
        </w:r>
      </w:hyperlink>
    </w:p>
    <w:p w14:paraId="080EEF36" w14:textId="77777777" w:rsidR="00813B31" w:rsidRDefault="00813B31" w:rsidP="00041070">
      <w:pPr>
        <w:rPr>
          <w:rFonts w:asciiTheme="minorHAnsi" w:hAnsiTheme="minorHAnsi"/>
          <w:spacing w:val="17"/>
          <w:sz w:val="22"/>
          <w:szCs w:val="22"/>
        </w:rPr>
      </w:pPr>
    </w:p>
    <w:p w14:paraId="4A0DCF2C" w14:textId="7C5B62F5" w:rsidR="00806801" w:rsidRPr="00041070" w:rsidRDefault="00806801" w:rsidP="00806801">
      <w:pPr>
        <w:rPr>
          <w:rFonts w:asciiTheme="minorHAnsi" w:hAnsiTheme="minorHAnsi" w:cstheme="minorBidi"/>
          <w:color w:val="1F497D"/>
          <w:sz w:val="22"/>
          <w:szCs w:val="22"/>
        </w:rPr>
      </w:pPr>
      <w:r w:rsidRPr="00041070">
        <w:rPr>
          <w:rFonts w:asciiTheme="minorHAnsi" w:hAnsiTheme="minorHAnsi" w:cstheme="minorBidi"/>
          <w:color w:val="1F497D"/>
          <w:sz w:val="22"/>
          <w:szCs w:val="22"/>
        </w:rPr>
        <w:t xml:space="preserve">Registration Deadline: </w:t>
      </w:r>
      <w:r w:rsidR="008734E0">
        <w:rPr>
          <w:rFonts w:asciiTheme="minorHAnsi" w:hAnsiTheme="minorHAnsi" w:cstheme="minorBidi"/>
          <w:color w:val="1F497D"/>
          <w:sz w:val="22"/>
          <w:szCs w:val="22"/>
        </w:rPr>
        <w:t>2</w:t>
      </w:r>
      <w:r w:rsidR="00957CFD">
        <w:rPr>
          <w:rFonts w:asciiTheme="minorHAnsi" w:hAnsiTheme="minorHAnsi" w:cstheme="minorBidi"/>
          <w:color w:val="1F497D"/>
          <w:sz w:val="22"/>
          <w:szCs w:val="22"/>
        </w:rPr>
        <w:t>3</w:t>
      </w:r>
      <w:r w:rsidR="00E40496">
        <w:rPr>
          <w:rFonts w:asciiTheme="minorHAnsi" w:hAnsiTheme="minorHAnsi" w:cstheme="minorBidi"/>
          <w:color w:val="1F497D"/>
          <w:sz w:val="22"/>
          <w:szCs w:val="22"/>
        </w:rPr>
        <w:t xml:space="preserve"> Nov </w:t>
      </w:r>
      <w:r w:rsidRPr="00041070">
        <w:rPr>
          <w:rFonts w:asciiTheme="minorHAnsi" w:hAnsiTheme="minorHAnsi" w:cstheme="minorBidi"/>
          <w:color w:val="1F497D"/>
          <w:sz w:val="22"/>
          <w:szCs w:val="22"/>
        </w:rPr>
        <w:t>20</w:t>
      </w:r>
      <w:r w:rsidR="004E5EAE">
        <w:rPr>
          <w:rFonts w:asciiTheme="minorHAnsi" w:hAnsiTheme="minorHAnsi" w:cstheme="minorBidi"/>
          <w:color w:val="1F497D"/>
          <w:sz w:val="22"/>
          <w:szCs w:val="22"/>
        </w:rPr>
        <w:t>2</w:t>
      </w:r>
      <w:r w:rsidR="00957CFD">
        <w:rPr>
          <w:rFonts w:asciiTheme="minorHAnsi" w:hAnsiTheme="minorHAnsi" w:cstheme="minorBidi"/>
          <w:color w:val="1F497D"/>
          <w:sz w:val="22"/>
          <w:szCs w:val="22"/>
        </w:rPr>
        <w:t>5</w:t>
      </w:r>
    </w:p>
    <w:p w14:paraId="0ED19684" w14:textId="77777777" w:rsidR="002329C8" w:rsidRDefault="002329C8" w:rsidP="00880E17">
      <w:pPr>
        <w:ind w:left="491"/>
        <w:rPr>
          <w:rFonts w:asciiTheme="minorHAnsi" w:hAnsiTheme="minorHAnsi"/>
          <w:spacing w:val="17"/>
          <w:sz w:val="22"/>
          <w:szCs w:val="22"/>
        </w:rPr>
      </w:pPr>
    </w:p>
    <w:p w14:paraId="1987FD07" w14:textId="77777777" w:rsidR="00880E17" w:rsidRPr="00975558" w:rsidRDefault="00880E17" w:rsidP="00880E17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2"/>
          <w:sz w:val="22"/>
          <w:szCs w:val="22"/>
        </w:rPr>
        <w:t xml:space="preserve">The link will bring you to the </w:t>
      </w:r>
      <w:r w:rsidRPr="00880E17">
        <w:rPr>
          <w:rFonts w:ascii="Calibri" w:eastAsia="Calibri" w:hAnsi="Calibri" w:cs="Calibri"/>
          <w:spacing w:val="-2"/>
          <w:sz w:val="22"/>
          <w:szCs w:val="22"/>
        </w:rPr>
        <w:t>ses</w:t>
      </w:r>
      <w:r w:rsidRPr="00880E17">
        <w:rPr>
          <w:rFonts w:ascii="Calibri" w:eastAsia="Calibri" w:hAnsi="Calibri" w:cs="Calibri"/>
          <w:sz w:val="22"/>
          <w:szCs w:val="22"/>
        </w:rPr>
        <w:t>si</w:t>
      </w:r>
      <w:r w:rsidRPr="00880E17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880E17">
        <w:rPr>
          <w:rFonts w:ascii="Calibri" w:eastAsia="Calibri" w:hAnsi="Calibri" w:cs="Calibri"/>
          <w:sz w:val="22"/>
          <w:szCs w:val="22"/>
        </w:rPr>
        <w:t xml:space="preserve">n </w:t>
      </w:r>
      <w:r w:rsidRPr="00880E17">
        <w:rPr>
          <w:rFonts w:ascii="Calibri" w:eastAsia="Calibri" w:hAnsi="Calibri" w:cs="Calibri"/>
          <w:spacing w:val="-1"/>
          <w:sz w:val="22"/>
          <w:szCs w:val="22"/>
        </w:rPr>
        <w:t xml:space="preserve">and proceed the registration step by step according to the instructions </w:t>
      </w:r>
    </w:p>
    <w:p w14:paraId="1102BC6E" w14:textId="77777777" w:rsidR="00975558" w:rsidRPr="00041070" w:rsidRDefault="00975558" w:rsidP="00880E17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 xml:space="preserve">Please take note that the speaking test will be scheduled on the same day of written tests (Listening, Reading and Writing)  </w:t>
      </w:r>
    </w:p>
    <w:p w14:paraId="310374FE" w14:textId="77777777" w:rsidR="00041070" w:rsidRPr="00880E17" w:rsidRDefault="00041070" w:rsidP="00880E17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Click “Continue” if you ensure to proceed to book the test</w:t>
      </w:r>
    </w:p>
    <w:p w14:paraId="6CAC147B" w14:textId="77777777" w:rsidR="00880E17" w:rsidRDefault="00880E17" w:rsidP="00880E17">
      <w:pPr>
        <w:ind w:left="491"/>
        <w:rPr>
          <w:rFonts w:asciiTheme="minorHAnsi" w:hAnsiTheme="minorHAnsi"/>
          <w:spacing w:val="17"/>
          <w:sz w:val="22"/>
          <w:szCs w:val="22"/>
        </w:rPr>
      </w:pPr>
    </w:p>
    <w:p w14:paraId="209A9537" w14:textId="277AB6FD" w:rsidR="00880E17" w:rsidRDefault="00957CFD" w:rsidP="00880E17">
      <w:pPr>
        <w:ind w:left="491"/>
        <w:rPr>
          <w:rFonts w:asciiTheme="minorHAnsi" w:hAnsiTheme="minorHAnsi"/>
          <w:spacing w:val="17"/>
          <w:sz w:val="22"/>
          <w:szCs w:val="22"/>
        </w:rPr>
      </w:pPr>
      <w:r w:rsidRPr="00957CFD">
        <w:rPr>
          <w:rFonts w:asciiTheme="minorHAnsi" w:hAnsiTheme="minorHAnsi"/>
          <w:noProof/>
          <w:spacing w:val="17"/>
          <w:sz w:val="22"/>
          <w:szCs w:val="22"/>
          <w:lang w:eastAsia="zh-CN"/>
        </w:rPr>
        <w:drawing>
          <wp:inline distT="0" distB="0" distL="0" distR="0" wp14:anchorId="29CABFCF" wp14:editId="1F866F03">
            <wp:extent cx="6286500" cy="4003040"/>
            <wp:effectExtent l="0" t="0" r="0" b="0"/>
            <wp:docPr id="326128195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28195" name="Picture 1" descr="A screenshot of a calenda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336C" w14:textId="4F357551" w:rsidR="00880E17" w:rsidRDefault="00880E17" w:rsidP="00880E17">
      <w:pPr>
        <w:ind w:left="491"/>
        <w:rPr>
          <w:rFonts w:asciiTheme="minorHAnsi" w:hAnsiTheme="minorHAnsi"/>
          <w:spacing w:val="17"/>
          <w:sz w:val="22"/>
          <w:szCs w:val="22"/>
        </w:rPr>
      </w:pPr>
    </w:p>
    <w:p w14:paraId="3E476BA1" w14:textId="77777777" w:rsidR="003B761B" w:rsidRDefault="00880E17" w:rsidP="00880E17">
      <w:pPr>
        <w:spacing w:before="24"/>
        <w:ind w:left="491"/>
        <w:rPr>
          <w:rFonts w:ascii="Arial" w:eastAsia="Arial" w:hAnsi="Arial" w:cs="Arial"/>
          <w:sz w:val="22"/>
          <w:szCs w:val="22"/>
        </w:rPr>
        <w:sectPr w:rsidR="003B761B" w:rsidSect="0090412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600" w:right="1260" w:bottom="280" w:left="1080" w:header="1382" w:footer="0" w:gutter="0"/>
          <w:cols w:space="720"/>
        </w:sect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 w:rsidRPr="00880E17">
        <w:rPr>
          <w:rFonts w:asciiTheme="minorHAnsi" w:hAnsiTheme="minorHAnsi"/>
          <w:spacing w:val="17"/>
          <w:sz w:val="22"/>
          <w:szCs w:val="22"/>
        </w:rPr>
        <w:t>Click “Seats Available” and continue</w:t>
      </w:r>
      <w:r>
        <w:rPr>
          <w:spacing w:val="17"/>
          <w:sz w:val="22"/>
          <w:szCs w:val="22"/>
        </w:rPr>
        <w:t xml:space="preserve"> </w:t>
      </w:r>
    </w:p>
    <w:p w14:paraId="54F8D92D" w14:textId="77777777" w:rsidR="003B761B" w:rsidRDefault="003B761B">
      <w:pPr>
        <w:spacing w:before="2" w:line="200" w:lineRule="exact"/>
      </w:pPr>
    </w:p>
    <w:p w14:paraId="69B07D72" w14:textId="77777777" w:rsidR="003B761B" w:rsidRDefault="00880E17">
      <w:pPr>
        <w:spacing w:before="3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po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wish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oo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h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r:</w:t>
      </w:r>
    </w:p>
    <w:p w14:paraId="32C9600C" w14:textId="77777777" w:rsidR="003B761B" w:rsidRDefault="00880E17">
      <w:pPr>
        <w:spacing w:before="7" w:line="260" w:lineRule="exact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position w:val="-1"/>
          <w:sz w:val="22"/>
          <w:szCs w:val="22"/>
        </w:rPr>
        <w:t></w:t>
      </w:r>
      <w:r>
        <w:rPr>
          <w:position w:val="-1"/>
          <w:sz w:val="22"/>
          <w:szCs w:val="22"/>
        </w:rPr>
        <w:t xml:space="preserve">   </w:t>
      </w:r>
      <w:r>
        <w:rPr>
          <w:spacing w:val="1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l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ct</w:t>
      </w:r>
      <w:r>
        <w:rPr>
          <w:rFonts w:ascii="Arial" w:eastAsia="Arial" w:hAnsi="Arial" w:cs="Arial"/>
          <w:spacing w:val="1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“</w:t>
      </w:r>
      <w:r>
        <w:rPr>
          <w:rFonts w:ascii="Arial" w:eastAsia="Arial" w:hAnsi="Arial" w:cs="Arial"/>
          <w:b/>
          <w:position w:val="-1"/>
          <w:sz w:val="22"/>
          <w:szCs w:val="22"/>
        </w:rPr>
        <w:t>Logi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”</w:t>
      </w:r>
      <w:r>
        <w:rPr>
          <w:rFonts w:ascii="Arial" w:eastAsia="Arial" w:hAnsi="Arial" w:cs="Arial"/>
          <w:spacing w:val="1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s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u</w:t>
      </w:r>
      <w:r>
        <w:rPr>
          <w:rFonts w:ascii="Arial" w:eastAsia="Arial" w:hAnsi="Arial" w:cs="Arial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xist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g</w:t>
      </w:r>
      <w:r>
        <w:rPr>
          <w:rFonts w:ascii="Arial" w:eastAsia="Arial" w:hAnsi="Arial" w:cs="Arial"/>
          <w:spacing w:val="1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cc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ou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1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d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ils</w:t>
      </w:r>
      <w:r>
        <w:rPr>
          <w:rFonts w:ascii="Arial" w:eastAsia="Arial" w:hAnsi="Arial" w:cs="Arial"/>
          <w:spacing w:val="1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if</w:t>
      </w:r>
      <w:r>
        <w:rPr>
          <w:rFonts w:ascii="Arial" w:eastAsia="Arial" w:hAnsi="Arial" w:cs="Arial"/>
          <w:spacing w:val="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>
        <w:rPr>
          <w:rFonts w:ascii="Arial" w:eastAsia="Arial" w:hAnsi="Arial" w:cs="Arial"/>
          <w:position w:val="-1"/>
          <w:sz w:val="22"/>
          <w:szCs w:val="22"/>
        </w:rPr>
        <w:t>u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ad</w:t>
      </w:r>
      <w:r>
        <w:rPr>
          <w:rFonts w:ascii="Arial" w:eastAsia="Arial" w:hAnsi="Arial" w:cs="Arial"/>
          <w:position w:val="-1"/>
          <w:sz w:val="22"/>
          <w:szCs w:val="22"/>
        </w:rPr>
        <w:t>y</w:t>
      </w:r>
      <w:r>
        <w:rPr>
          <w:rFonts w:ascii="Arial" w:eastAsia="Arial" w:hAnsi="Arial" w:cs="Arial"/>
          <w:spacing w:val="1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ha</w:t>
      </w:r>
      <w:r>
        <w:rPr>
          <w:rFonts w:ascii="Arial" w:eastAsia="Arial" w:hAnsi="Arial" w:cs="Arial"/>
          <w:position w:val="-1"/>
          <w:sz w:val="22"/>
          <w:szCs w:val="22"/>
        </w:rPr>
        <w:t>ve</w:t>
      </w:r>
      <w:r>
        <w:rPr>
          <w:rFonts w:ascii="Arial" w:eastAsia="Arial" w:hAnsi="Arial" w:cs="Arial"/>
          <w:spacing w:val="1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position w:val="-1"/>
          <w:sz w:val="22"/>
          <w:szCs w:val="22"/>
        </w:rPr>
        <w:t>he</w:t>
      </w:r>
      <w:r>
        <w:rPr>
          <w:rFonts w:ascii="Arial" w:eastAsia="Arial" w:hAnsi="Arial" w:cs="Arial"/>
          <w:w w:val="102"/>
          <w:position w:val="-1"/>
          <w:sz w:val="22"/>
          <w:szCs w:val="22"/>
        </w:rPr>
        <w:t>m</w:t>
      </w:r>
    </w:p>
    <w:p w14:paraId="727679D5" w14:textId="77777777" w:rsidR="003B761B" w:rsidRDefault="00880E17">
      <w:pPr>
        <w:spacing w:before="10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F0000"/>
          <w:w w:val="103"/>
        </w:rPr>
        <w:t>OR</w:t>
      </w:r>
    </w:p>
    <w:p w14:paraId="462CD98A" w14:textId="77777777" w:rsidR="003B761B" w:rsidRDefault="00880E17">
      <w:pPr>
        <w:spacing w:before="7" w:line="260" w:lineRule="exact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position w:val="-1"/>
          <w:sz w:val="22"/>
          <w:szCs w:val="22"/>
        </w:rPr>
        <w:t></w:t>
      </w:r>
      <w:r>
        <w:rPr>
          <w:position w:val="-1"/>
          <w:sz w:val="22"/>
          <w:szCs w:val="22"/>
        </w:rPr>
        <w:t xml:space="preserve">   </w:t>
      </w:r>
      <w:r>
        <w:rPr>
          <w:spacing w:val="1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“</w:t>
      </w:r>
      <w:r w:rsidR="00041070">
        <w:rPr>
          <w:rFonts w:ascii="Arial" w:eastAsia="Arial" w:hAnsi="Arial" w:cs="Arial"/>
          <w:b/>
          <w:position w:val="-1"/>
          <w:sz w:val="22"/>
          <w:szCs w:val="22"/>
        </w:rPr>
        <w:t>Create New User</w:t>
      </w:r>
      <w:r>
        <w:rPr>
          <w:rFonts w:ascii="Arial" w:eastAsia="Arial" w:hAnsi="Arial" w:cs="Arial"/>
          <w:position w:val="-1"/>
          <w:sz w:val="22"/>
          <w:szCs w:val="22"/>
        </w:rPr>
        <w:t>”</w:t>
      </w:r>
      <w:r>
        <w:rPr>
          <w:rFonts w:ascii="Arial" w:eastAsia="Arial" w:hAnsi="Arial" w:cs="Arial"/>
          <w:spacing w:val="2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to</w:t>
      </w:r>
      <w:r>
        <w:rPr>
          <w:rFonts w:ascii="Arial" w:eastAsia="Arial" w:hAnsi="Arial" w:cs="Arial"/>
          <w:spacing w:val="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g</w:t>
      </w:r>
      <w:r>
        <w:rPr>
          <w:rFonts w:ascii="Arial" w:eastAsia="Arial" w:hAnsi="Arial" w:cs="Arial"/>
          <w:position w:val="-1"/>
          <w:sz w:val="22"/>
          <w:szCs w:val="22"/>
        </w:rPr>
        <w:t>ist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1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2"/>
          <w:szCs w:val="22"/>
        </w:rPr>
        <w:t>f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o</w:t>
      </w:r>
      <w:r>
        <w:rPr>
          <w:rFonts w:ascii="Arial" w:eastAsia="Arial" w:hAnsi="Arial" w:cs="Arial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w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cc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ou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2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d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e</w:t>
      </w:r>
      <w:r>
        <w:rPr>
          <w:rFonts w:ascii="Arial" w:eastAsia="Arial" w:hAnsi="Arial" w:cs="Arial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2"/>
          <w:szCs w:val="22"/>
        </w:rPr>
        <w:t>f</w:t>
      </w:r>
      <w:r>
        <w:rPr>
          <w:rFonts w:ascii="Arial" w:eastAsia="Arial" w:hAnsi="Arial" w:cs="Arial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na</w:t>
      </w:r>
      <w:r>
        <w:rPr>
          <w:rFonts w:ascii="Arial" w:eastAsia="Arial" w:hAnsi="Arial" w:cs="Arial"/>
          <w:position w:val="-1"/>
          <w:sz w:val="22"/>
          <w:szCs w:val="22"/>
        </w:rPr>
        <w:t>li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s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h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position w:val="-1"/>
          <w:sz w:val="22"/>
          <w:szCs w:val="22"/>
        </w:rPr>
        <w:t>b</w:t>
      </w:r>
      <w:r>
        <w:rPr>
          <w:rFonts w:ascii="Arial" w:eastAsia="Arial" w:hAnsi="Arial" w:cs="Arial"/>
          <w:spacing w:val="-1"/>
          <w:w w:val="102"/>
          <w:position w:val="-1"/>
          <w:sz w:val="22"/>
          <w:szCs w:val="22"/>
        </w:rPr>
        <w:t>oo</w:t>
      </w:r>
      <w:r>
        <w:rPr>
          <w:rFonts w:ascii="Arial" w:eastAsia="Arial" w:hAnsi="Arial" w:cs="Arial"/>
          <w:w w:val="102"/>
          <w:position w:val="-1"/>
          <w:sz w:val="22"/>
          <w:szCs w:val="22"/>
        </w:rPr>
        <w:t>k</w:t>
      </w:r>
      <w:r>
        <w:rPr>
          <w:rFonts w:ascii="Arial" w:eastAsia="Arial" w:hAnsi="Arial" w:cs="Arial"/>
          <w:spacing w:val="2"/>
          <w:w w:val="102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w w:val="102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-1"/>
          <w:w w:val="102"/>
          <w:position w:val="-1"/>
          <w:sz w:val="22"/>
          <w:szCs w:val="22"/>
        </w:rPr>
        <w:t>g</w:t>
      </w:r>
      <w:r>
        <w:rPr>
          <w:rFonts w:ascii="Arial" w:eastAsia="Arial" w:hAnsi="Arial" w:cs="Arial"/>
          <w:w w:val="102"/>
          <w:position w:val="-1"/>
          <w:sz w:val="22"/>
          <w:szCs w:val="22"/>
        </w:rPr>
        <w:t>.</w:t>
      </w:r>
    </w:p>
    <w:p w14:paraId="41A25208" w14:textId="77777777" w:rsidR="003B761B" w:rsidRDefault="003B761B">
      <w:pPr>
        <w:spacing w:before="13" w:line="220" w:lineRule="exact"/>
        <w:rPr>
          <w:sz w:val="22"/>
          <w:szCs w:val="22"/>
        </w:rPr>
      </w:pPr>
    </w:p>
    <w:p w14:paraId="0B31E104" w14:textId="77777777" w:rsidR="003B761B" w:rsidRDefault="00880E17">
      <w:pPr>
        <w:spacing w:before="36"/>
        <w:ind w:left="152"/>
        <w:rPr>
          <w:rFonts w:ascii="Arial" w:eastAsia="Arial" w:hAnsi="Arial" w:cs="Arial"/>
          <w:w w:val="102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“</w:t>
      </w:r>
      <w:r w:rsidR="00041070">
        <w:rPr>
          <w:rFonts w:ascii="Arial" w:eastAsia="Arial" w:hAnsi="Arial" w:cs="Arial"/>
          <w:b/>
          <w:w w:val="102"/>
          <w:sz w:val="22"/>
          <w:szCs w:val="22"/>
        </w:rPr>
        <w:t>Create New User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1391FD58" w14:textId="77777777" w:rsidR="00041070" w:rsidRDefault="00041070">
      <w:pPr>
        <w:spacing w:before="36"/>
        <w:ind w:left="152"/>
        <w:rPr>
          <w:rFonts w:ascii="Arial" w:eastAsia="Arial" w:hAnsi="Arial" w:cs="Arial"/>
          <w:w w:val="102"/>
          <w:sz w:val="22"/>
          <w:szCs w:val="22"/>
        </w:rPr>
      </w:pPr>
    </w:p>
    <w:p w14:paraId="62B0D6DC" w14:textId="77777777" w:rsidR="00041070" w:rsidRDefault="00041070">
      <w:pPr>
        <w:spacing w:before="36"/>
        <w:ind w:left="152"/>
        <w:rPr>
          <w:rFonts w:ascii="Arial" w:eastAsia="Arial" w:hAnsi="Arial" w:cs="Arial"/>
          <w:w w:val="102"/>
          <w:sz w:val="22"/>
          <w:szCs w:val="22"/>
        </w:rPr>
      </w:pPr>
    </w:p>
    <w:p w14:paraId="352F911C" w14:textId="77777777" w:rsidR="00041070" w:rsidRDefault="00041070">
      <w:pPr>
        <w:spacing w:before="36"/>
        <w:ind w:left="152"/>
        <w:rPr>
          <w:rFonts w:ascii="Arial" w:eastAsia="Arial" w:hAnsi="Arial" w:cs="Arial"/>
          <w:sz w:val="22"/>
          <w:szCs w:val="22"/>
        </w:rPr>
        <w:sectPr w:rsidR="00041070">
          <w:pgSz w:w="12240" w:h="15840"/>
          <w:pgMar w:top="1600" w:right="1720" w:bottom="280" w:left="1720" w:header="1382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269AAEF8" wp14:editId="1737185E">
            <wp:extent cx="5588000" cy="31432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BB2E" w14:textId="77777777" w:rsidR="003B761B" w:rsidRDefault="003B761B">
      <w:pPr>
        <w:spacing w:before="9" w:line="180" w:lineRule="exact"/>
        <w:rPr>
          <w:sz w:val="19"/>
          <w:szCs w:val="19"/>
        </w:rPr>
      </w:pPr>
    </w:p>
    <w:p w14:paraId="07BFD604" w14:textId="77777777" w:rsidR="003B761B" w:rsidRDefault="00880E17">
      <w:pPr>
        <w:spacing w:before="3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q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“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b/>
          <w:w w:val="102"/>
          <w:sz w:val="22"/>
          <w:szCs w:val="22"/>
        </w:rPr>
        <w:t>g</w:t>
      </w:r>
      <w:r>
        <w:rPr>
          <w:rFonts w:ascii="Arial" w:eastAsia="Arial" w:hAnsi="Arial" w:cs="Arial"/>
          <w:b/>
          <w:spacing w:val="3"/>
          <w:w w:val="102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w w:val="102"/>
          <w:sz w:val="22"/>
          <w:szCs w:val="22"/>
        </w:rPr>
        <w:t>s</w:t>
      </w:r>
      <w:r>
        <w:rPr>
          <w:rFonts w:ascii="Arial" w:eastAsia="Arial" w:hAnsi="Arial" w:cs="Arial"/>
          <w:b/>
          <w:w w:val="10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w w:val="102"/>
          <w:sz w:val="22"/>
          <w:szCs w:val="22"/>
        </w:rPr>
        <w:t>r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65820622" w14:textId="77777777" w:rsidR="003B761B" w:rsidRDefault="003B761B">
      <w:pPr>
        <w:spacing w:before="3" w:line="100" w:lineRule="exact"/>
        <w:rPr>
          <w:sz w:val="11"/>
          <w:szCs w:val="11"/>
        </w:rPr>
      </w:pPr>
    </w:p>
    <w:p w14:paraId="48322669" w14:textId="77777777" w:rsidR="003B761B" w:rsidRDefault="003B761B">
      <w:pPr>
        <w:spacing w:line="200" w:lineRule="exact"/>
      </w:pPr>
    </w:p>
    <w:p w14:paraId="46F85EBD" w14:textId="77777777" w:rsidR="003B761B" w:rsidRDefault="00880E17">
      <w:pPr>
        <w:spacing w:line="245" w:lineRule="auto"/>
        <w:ind w:left="962" w:right="289" w:hanging="67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>Not</w:t>
      </w:r>
      <w:r>
        <w:rPr>
          <w:rFonts w:ascii="Arial" w:eastAsia="Arial" w:hAnsi="Arial" w:cs="Arial"/>
          <w:b/>
          <w:color w:val="FF0000"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color w:val="FF0000"/>
          <w:sz w:val="22"/>
          <w:szCs w:val="22"/>
        </w:rPr>
        <w:t>:</w:t>
      </w:r>
      <w:r>
        <w:rPr>
          <w:rFonts w:ascii="Arial" w:eastAsia="Arial" w:hAnsi="Arial" w:cs="Arial"/>
          <w:b/>
          <w:color w:val="FF0000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If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in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color w:val="000000"/>
          <w:sz w:val="22"/>
          <w:szCs w:val="22"/>
        </w:rPr>
        <w:t>i</w:t>
      </w:r>
      <w:r>
        <w:rPr>
          <w:rFonts w:ascii="Arial" w:eastAsia="Arial" w:hAnsi="Arial" w:cs="Arial"/>
          <w:b/>
          <w:color w:val="000000"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color w:val="000000"/>
          <w:sz w:val="22"/>
          <w:szCs w:val="22"/>
        </w:rPr>
        <w:t>ting</w:t>
      </w:r>
      <w:r>
        <w:rPr>
          <w:rFonts w:ascii="Arial" w:eastAsia="Arial" w:hAnsi="Arial" w:cs="Arial"/>
          <w:b/>
          <w:color w:val="00000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U</w:t>
      </w:r>
      <w:r>
        <w:rPr>
          <w:rFonts w:ascii="Arial" w:eastAsia="Arial" w:hAnsi="Arial" w:cs="Arial"/>
          <w:b/>
          <w:color w:val="000000"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000000"/>
          <w:sz w:val="22"/>
          <w:szCs w:val="22"/>
        </w:rPr>
        <w:t>r</w:t>
      </w:r>
      <w:r>
        <w:rPr>
          <w:rFonts w:ascii="Arial" w:eastAsia="Arial" w:hAnsi="Arial" w:cs="Arial"/>
          <w:b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ils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will</w:t>
      </w:r>
      <w:r>
        <w:rPr>
          <w:rFonts w:ascii="Arial" w:eastAsia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b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  <w:r>
        <w:rPr>
          <w:rFonts w:ascii="Arial" w:eastAsia="Arial" w:hAnsi="Arial" w:cs="Arial"/>
          <w:color w:val="000000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ed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 xml:space="preserve">it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he</w:t>
      </w:r>
      <w:r>
        <w:rPr>
          <w:rFonts w:ascii="Arial" w:eastAsia="Arial" w:hAnsi="Arial" w:cs="Arial"/>
          <w:color w:val="000000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to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ke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re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he</w:t>
      </w:r>
      <w:r>
        <w:rPr>
          <w:rFonts w:ascii="Arial" w:eastAsia="Arial" w:hAnsi="Arial" w:cs="Arial"/>
          <w:color w:val="000000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re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u</w:t>
      </w:r>
      <w:r>
        <w:rPr>
          <w:rFonts w:ascii="Arial" w:eastAsia="Arial" w:hAnsi="Arial" w:cs="Arial"/>
          <w:color w:val="000000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te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an</w:t>
      </w:r>
      <w:r>
        <w:rPr>
          <w:rFonts w:ascii="Arial" w:eastAsia="Arial" w:hAnsi="Arial" w:cs="Arial"/>
          <w:color w:val="000000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rr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ct.</w:t>
      </w:r>
      <w:r>
        <w:rPr>
          <w:rFonts w:ascii="Arial" w:eastAsia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ha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p</w:t>
      </w:r>
      <w:r>
        <w:rPr>
          <w:rFonts w:ascii="Arial" w:eastAsia="Arial" w:hAnsi="Arial" w:cs="Arial"/>
          <w:color w:val="000000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2"/>
          <w:sz w:val="22"/>
          <w:szCs w:val="22"/>
        </w:rPr>
        <w:t>w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ils</w:t>
      </w:r>
      <w:r>
        <w:rPr>
          <w:rFonts w:ascii="Arial" w:eastAsia="Arial" w:hAnsi="Arial" w:cs="Arial"/>
          <w:color w:val="00000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ct</w:t>
      </w:r>
      <w:r>
        <w:rPr>
          <w:rFonts w:ascii="Arial" w:eastAsia="Arial" w:hAnsi="Arial" w:cs="Arial"/>
          <w:color w:val="000000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“</w:t>
      </w:r>
      <w:r>
        <w:rPr>
          <w:rFonts w:ascii="Arial" w:eastAsia="Arial" w:hAnsi="Arial" w:cs="Arial"/>
          <w:b/>
          <w:color w:val="000000"/>
          <w:spacing w:val="2"/>
          <w:sz w:val="22"/>
          <w:szCs w:val="22"/>
        </w:rPr>
        <w:t>C</w:t>
      </w:r>
      <w:r>
        <w:rPr>
          <w:rFonts w:ascii="Arial" w:eastAsia="Arial" w:hAnsi="Arial" w:cs="Arial"/>
          <w:b/>
          <w:color w:val="000000"/>
          <w:sz w:val="22"/>
          <w:szCs w:val="22"/>
        </w:rPr>
        <w:t>ontinue</w:t>
      </w:r>
      <w:r>
        <w:rPr>
          <w:rFonts w:ascii="Arial" w:eastAsia="Arial" w:hAnsi="Arial" w:cs="Arial"/>
          <w:color w:val="000000"/>
          <w:sz w:val="22"/>
          <w:szCs w:val="22"/>
        </w:rPr>
        <w:t>”</w:t>
      </w:r>
      <w:r>
        <w:rPr>
          <w:rFonts w:ascii="Arial" w:eastAsia="Arial" w:hAnsi="Arial" w:cs="Arial"/>
          <w:color w:val="00000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>t</w:t>
      </w:r>
      <w:r>
        <w:rPr>
          <w:rFonts w:ascii="Arial" w:eastAsia="Arial" w:hAnsi="Arial" w:cs="Arial"/>
          <w:color w:val="000000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>o</w:t>
      </w:r>
      <w:r>
        <w:rPr>
          <w:rFonts w:ascii="Arial" w:eastAsia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to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xt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st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ep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.</w:t>
      </w:r>
    </w:p>
    <w:p w14:paraId="41575546" w14:textId="77777777" w:rsidR="003B761B" w:rsidRDefault="003B761B">
      <w:pPr>
        <w:spacing w:before="6" w:line="160" w:lineRule="exact"/>
        <w:rPr>
          <w:sz w:val="16"/>
          <w:szCs w:val="16"/>
        </w:rPr>
      </w:pPr>
    </w:p>
    <w:p w14:paraId="4E6F2563" w14:textId="77777777" w:rsidR="003B761B" w:rsidRDefault="003B761B">
      <w:pPr>
        <w:spacing w:line="200" w:lineRule="exact"/>
      </w:pPr>
    </w:p>
    <w:p w14:paraId="18FA2155" w14:textId="77777777" w:rsidR="003B761B" w:rsidRDefault="003B761B">
      <w:pPr>
        <w:spacing w:line="200" w:lineRule="exact"/>
      </w:pPr>
    </w:p>
    <w:p w14:paraId="4EDD6F9A" w14:textId="77777777" w:rsidR="003B761B" w:rsidRDefault="00880E17">
      <w:pPr>
        <w:ind w:left="186"/>
      </w:pPr>
      <w:r>
        <w:rPr>
          <w:noProof/>
          <w:lang w:eastAsia="zh-CN"/>
        </w:rPr>
        <w:drawing>
          <wp:inline distT="0" distB="0" distL="0" distR="0" wp14:anchorId="37AE916F" wp14:editId="3F0E2D82">
            <wp:extent cx="5449570" cy="2867660"/>
            <wp:effectExtent l="0" t="0" r="0" b="889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F49DA" w14:textId="77777777" w:rsidR="003B761B" w:rsidRDefault="003B761B">
      <w:pPr>
        <w:spacing w:before="1" w:line="280" w:lineRule="exact"/>
        <w:rPr>
          <w:sz w:val="28"/>
          <w:szCs w:val="28"/>
        </w:rPr>
      </w:pPr>
    </w:p>
    <w:p w14:paraId="0591010C" w14:textId="77777777" w:rsidR="003B761B" w:rsidRDefault="00880E17">
      <w:pPr>
        <w:ind w:left="193"/>
        <w:sectPr w:rsidR="003B761B">
          <w:pgSz w:w="12240" w:h="15840"/>
          <w:pgMar w:top="1600" w:right="1620" w:bottom="280" w:left="1720" w:header="1382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1DF4BA6E" wp14:editId="50A0DE82">
            <wp:extent cx="5464175" cy="2684780"/>
            <wp:effectExtent l="0" t="0" r="3175" b="127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1DC76" w14:textId="77777777" w:rsidR="003B761B" w:rsidRDefault="003B761B">
      <w:pPr>
        <w:spacing w:before="7" w:line="100" w:lineRule="exact"/>
        <w:rPr>
          <w:sz w:val="10"/>
          <w:szCs w:val="10"/>
        </w:rPr>
      </w:pPr>
    </w:p>
    <w:p w14:paraId="41D37010" w14:textId="77777777" w:rsidR="003B761B" w:rsidRDefault="00880E17">
      <w:pPr>
        <w:ind w:left="186"/>
      </w:pPr>
      <w:r>
        <w:rPr>
          <w:noProof/>
          <w:lang w:eastAsia="zh-CN"/>
        </w:rPr>
        <w:drawing>
          <wp:inline distT="0" distB="0" distL="0" distR="0" wp14:anchorId="4685052E" wp14:editId="78249B63">
            <wp:extent cx="5449570" cy="2874645"/>
            <wp:effectExtent l="0" t="0" r="0" b="1905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EDD71" w14:textId="77777777" w:rsidR="003B761B" w:rsidRDefault="003B761B">
      <w:pPr>
        <w:spacing w:before="6" w:line="280" w:lineRule="exact"/>
        <w:rPr>
          <w:sz w:val="28"/>
          <w:szCs w:val="28"/>
        </w:rPr>
      </w:pPr>
    </w:p>
    <w:p w14:paraId="09022AC5" w14:textId="77777777" w:rsidR="003B761B" w:rsidRDefault="00880E17">
      <w:pPr>
        <w:ind w:left="186"/>
        <w:sectPr w:rsidR="003B761B">
          <w:headerReference w:type="default" r:id="rId20"/>
          <w:pgSz w:w="12240" w:h="15840"/>
          <w:pgMar w:top="1280" w:right="1640" w:bottom="280" w:left="1720" w:header="0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2F6A1176" wp14:editId="132CB64F">
            <wp:extent cx="5449570" cy="28892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7E91" w14:textId="77777777" w:rsidR="003B761B" w:rsidRDefault="003B761B">
      <w:pPr>
        <w:spacing w:before="2" w:line="200" w:lineRule="exact"/>
      </w:pPr>
    </w:p>
    <w:p w14:paraId="40174097" w14:textId="77777777" w:rsidR="003B761B" w:rsidRDefault="00880E17">
      <w:pPr>
        <w:spacing w:before="36" w:line="282" w:lineRule="auto"/>
        <w:ind w:left="152" w:right="43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ck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bo</w:t>
      </w:r>
      <w:r>
        <w:rPr>
          <w:rFonts w:ascii="Arial" w:eastAsia="Arial" w:hAnsi="Arial" w:cs="Arial"/>
          <w:sz w:val="22"/>
          <w:szCs w:val="22"/>
        </w:rPr>
        <w:t>x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“</w:t>
      </w:r>
      <w:r>
        <w:rPr>
          <w:rFonts w:ascii="Arial" w:eastAsia="Arial" w:hAnsi="Arial" w:cs="Arial"/>
          <w:b/>
          <w:sz w:val="22"/>
          <w:szCs w:val="22"/>
        </w:rPr>
        <w:t>I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h</w:t>
      </w:r>
      <w:r>
        <w:rPr>
          <w:rFonts w:ascii="Arial" w:eastAsia="Arial" w:hAnsi="Arial" w:cs="Arial"/>
          <w:b/>
          <w:spacing w:val="-1"/>
          <w:sz w:val="22"/>
          <w:szCs w:val="22"/>
        </w:rPr>
        <w:t>av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nd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w w:val="102"/>
          <w:sz w:val="22"/>
          <w:szCs w:val="22"/>
        </w:rPr>
        <w:t xml:space="preserve">to </w:t>
      </w:r>
      <w:r>
        <w:rPr>
          <w:rFonts w:ascii="Arial" w:eastAsia="Arial" w:hAnsi="Arial" w:cs="Arial"/>
          <w:b/>
          <w:sz w:val="22"/>
          <w:szCs w:val="22"/>
        </w:rPr>
        <w:t>the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rms</w:t>
      </w:r>
      <w:r>
        <w:rPr>
          <w:rFonts w:ascii="Arial" w:eastAsia="Arial" w:hAnsi="Arial" w:cs="Arial"/>
          <w:b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Cond</w:t>
      </w:r>
      <w:r>
        <w:rPr>
          <w:rFonts w:ascii="Arial" w:eastAsia="Arial" w:hAnsi="Arial" w:cs="Arial"/>
          <w:b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tion</w:t>
      </w:r>
      <w:r>
        <w:rPr>
          <w:rFonts w:ascii="Arial" w:eastAsia="Arial" w:hAnsi="Arial" w:cs="Arial"/>
          <w:b/>
          <w:spacing w:val="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cc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w w:val="102"/>
          <w:sz w:val="22"/>
          <w:szCs w:val="22"/>
        </w:rPr>
        <w:t>t.</w:t>
      </w:r>
    </w:p>
    <w:p w14:paraId="5715B85F" w14:textId="77777777" w:rsidR="003B761B" w:rsidRDefault="003B761B">
      <w:pPr>
        <w:spacing w:before="7" w:line="180" w:lineRule="exact"/>
        <w:rPr>
          <w:sz w:val="18"/>
          <w:szCs w:val="18"/>
        </w:rPr>
      </w:pPr>
    </w:p>
    <w:p w14:paraId="774EF458" w14:textId="77777777" w:rsidR="003B761B" w:rsidRDefault="00880E17">
      <w:pPr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Contin</w:t>
      </w:r>
      <w:r>
        <w:rPr>
          <w:rFonts w:ascii="Arial" w:eastAsia="Arial" w:hAnsi="Arial" w:cs="Arial"/>
          <w:b/>
          <w:spacing w:val="2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”,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d</w:t>
      </w:r>
    </w:p>
    <w:p w14:paraId="2B00BA06" w14:textId="77777777" w:rsidR="003B761B" w:rsidRDefault="00880E17">
      <w:pPr>
        <w:spacing w:before="5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Contin</w:t>
      </w:r>
      <w:r>
        <w:rPr>
          <w:rFonts w:ascii="Arial" w:eastAsia="Arial" w:hAnsi="Arial" w:cs="Arial"/>
          <w:b/>
          <w:spacing w:val="2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d</w:t>
      </w:r>
    </w:p>
    <w:p w14:paraId="55ED3AF1" w14:textId="77777777" w:rsidR="003B761B" w:rsidRDefault="00880E17">
      <w:pPr>
        <w:spacing w:before="24"/>
        <w:ind w:left="855"/>
        <w:sectPr w:rsidR="003B761B">
          <w:pgSz w:w="12240" w:h="15840"/>
          <w:pgMar w:top="1600" w:right="1720" w:bottom="280" w:left="1720" w:header="0" w:footer="0" w:gutter="0"/>
          <w:cols w:space="720"/>
        </w:sectPr>
      </w:pPr>
      <w:r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 wp14:anchorId="355AB164" wp14:editId="7354281C">
            <wp:simplePos x="0" y="0"/>
            <wp:positionH relativeFrom="page">
              <wp:posOffset>3931920</wp:posOffset>
            </wp:positionH>
            <wp:positionV relativeFrom="paragraph">
              <wp:posOffset>52070</wp:posOffset>
            </wp:positionV>
            <wp:extent cx="2202180" cy="2887980"/>
            <wp:effectExtent l="0" t="0" r="7620" b="7620"/>
            <wp:wrapNone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88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 wp14:anchorId="7E93B1C1" wp14:editId="0317356C">
            <wp:extent cx="2209165" cy="2911475"/>
            <wp:effectExtent l="0" t="0" r="63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B0353" w14:textId="77777777" w:rsidR="003B761B" w:rsidRDefault="003B761B">
      <w:pPr>
        <w:spacing w:before="2" w:line="200" w:lineRule="exact"/>
      </w:pPr>
    </w:p>
    <w:p w14:paraId="20BB3D7A" w14:textId="77777777" w:rsidR="003B761B" w:rsidRDefault="00880E17">
      <w:pPr>
        <w:spacing w:before="3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Ap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F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rm</w:t>
      </w:r>
    </w:p>
    <w:p w14:paraId="4A323F3F" w14:textId="77777777" w:rsidR="003B761B" w:rsidRDefault="003B761B">
      <w:pPr>
        <w:spacing w:line="260" w:lineRule="exact"/>
        <w:rPr>
          <w:sz w:val="26"/>
          <w:szCs w:val="26"/>
        </w:rPr>
      </w:pPr>
    </w:p>
    <w:p w14:paraId="04B12A22" w14:textId="77777777" w:rsidR="003B761B" w:rsidRDefault="00880E17">
      <w:pPr>
        <w:ind w:left="1282"/>
      </w:pPr>
      <w:r>
        <w:rPr>
          <w:noProof/>
          <w:lang w:eastAsia="zh-CN"/>
        </w:rPr>
        <w:drawing>
          <wp:inline distT="0" distB="0" distL="0" distR="0" wp14:anchorId="2C6930E6" wp14:editId="5A85B807">
            <wp:extent cx="3950335" cy="26993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1074" w14:textId="77777777" w:rsidR="003B761B" w:rsidRDefault="003B761B">
      <w:pPr>
        <w:spacing w:before="5" w:line="260" w:lineRule="exact"/>
        <w:rPr>
          <w:sz w:val="26"/>
          <w:szCs w:val="26"/>
        </w:rPr>
      </w:pPr>
    </w:p>
    <w:p w14:paraId="6645EB29" w14:textId="77777777" w:rsidR="003B761B" w:rsidRDefault="00880E17">
      <w:pPr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be</w:t>
      </w:r>
      <w:r>
        <w:rPr>
          <w:rFonts w:ascii="Arial" w:eastAsia="Arial" w:hAnsi="Arial" w:cs="Arial"/>
          <w:w w:val="102"/>
          <w:sz w:val="22"/>
          <w:szCs w:val="22"/>
        </w:rPr>
        <w:t>r:</w:t>
      </w:r>
    </w:p>
    <w:p w14:paraId="235B6681" w14:textId="77777777" w:rsidR="003B761B" w:rsidRDefault="00880E17">
      <w:pPr>
        <w:spacing w:before="7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Ko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rt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r</w:t>
      </w:r>
    </w:p>
    <w:p w14:paraId="047817D7" w14:textId="77777777" w:rsidR="003B761B" w:rsidRDefault="00880E17">
      <w:pPr>
        <w:spacing w:before="3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ir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(If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app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w w:val="102"/>
          <w:sz w:val="22"/>
          <w:szCs w:val="22"/>
        </w:rPr>
        <w:t>ic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)</w:t>
      </w:r>
    </w:p>
    <w:p w14:paraId="0E3756B2" w14:textId="77777777" w:rsidR="003B761B" w:rsidRDefault="00880E17">
      <w:pPr>
        <w:spacing w:before="5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de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do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(H</w:t>
      </w:r>
      <w:r>
        <w:rPr>
          <w:rFonts w:ascii="Arial" w:eastAsia="Arial" w:hAnsi="Arial" w:cs="Arial"/>
          <w:spacing w:val="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ID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rt)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pu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r</w:t>
      </w:r>
    </w:p>
    <w:p w14:paraId="7C0597FE" w14:textId="77777777" w:rsidR="003B761B" w:rsidRDefault="003B761B">
      <w:pPr>
        <w:spacing w:before="17" w:line="240" w:lineRule="exact"/>
        <w:rPr>
          <w:sz w:val="24"/>
          <w:szCs w:val="24"/>
        </w:rPr>
      </w:pPr>
    </w:p>
    <w:p w14:paraId="7DA4E75A" w14:textId="77777777" w:rsidR="003B761B" w:rsidRDefault="00880E17">
      <w:pPr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ws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do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>t</w:t>
      </w:r>
    </w:p>
    <w:p w14:paraId="3A4C601B" w14:textId="77777777" w:rsidR="003B761B" w:rsidRDefault="00880E17">
      <w:pPr>
        <w:spacing w:before="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D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>t”</w:t>
      </w:r>
    </w:p>
    <w:p w14:paraId="1F0FC1C1" w14:textId="77777777" w:rsidR="003B761B" w:rsidRDefault="003B761B">
      <w:pPr>
        <w:spacing w:before="6" w:line="100" w:lineRule="exact"/>
        <w:rPr>
          <w:sz w:val="10"/>
          <w:szCs w:val="10"/>
        </w:rPr>
      </w:pPr>
    </w:p>
    <w:p w14:paraId="3A88C9B4" w14:textId="77777777" w:rsidR="003B761B" w:rsidRDefault="003B761B">
      <w:pPr>
        <w:spacing w:line="200" w:lineRule="exact"/>
      </w:pPr>
    </w:p>
    <w:p w14:paraId="2CAEC7E6" w14:textId="77777777" w:rsidR="003B761B" w:rsidRDefault="003B761B">
      <w:pPr>
        <w:spacing w:line="200" w:lineRule="exact"/>
      </w:pPr>
    </w:p>
    <w:p w14:paraId="48377D4C" w14:textId="77777777" w:rsidR="003B761B" w:rsidRDefault="00880E17">
      <w:pPr>
        <w:ind w:left="1719"/>
        <w:sectPr w:rsidR="003B761B">
          <w:pgSz w:w="12240" w:h="15840"/>
          <w:pgMar w:top="1600" w:right="1720" w:bottom="280" w:left="1720" w:header="0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56F1D888" wp14:editId="170CBA24">
            <wp:extent cx="3394075" cy="33140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B609" w14:textId="77777777" w:rsidR="003B761B" w:rsidRDefault="003B761B">
      <w:pPr>
        <w:spacing w:before="9" w:line="180" w:lineRule="exact"/>
        <w:rPr>
          <w:sz w:val="19"/>
          <w:szCs w:val="19"/>
        </w:rPr>
      </w:pPr>
    </w:p>
    <w:p w14:paraId="7C2A408C" w14:textId="77777777" w:rsidR="003B761B" w:rsidRDefault="00880E17">
      <w:pPr>
        <w:spacing w:before="36" w:line="245" w:lineRule="auto"/>
        <w:ind w:left="152" w:right="10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TS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lts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isi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ga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ti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10"/>
          <w:w w:val="102"/>
          <w:sz w:val="22"/>
          <w:szCs w:val="22"/>
        </w:rPr>
        <w:t>n</w:t>
      </w:r>
      <w:r>
        <w:rPr>
          <w:rFonts w:ascii="Arial" w:eastAsia="Arial" w:hAnsi="Arial" w:cs="Arial"/>
          <w:w w:val="102"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“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Ad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7BFB2D6C" w14:textId="77777777" w:rsidR="003B761B" w:rsidRDefault="003B761B">
      <w:pPr>
        <w:spacing w:before="12" w:line="240" w:lineRule="exact"/>
        <w:rPr>
          <w:sz w:val="24"/>
          <w:szCs w:val="24"/>
        </w:rPr>
      </w:pPr>
    </w:p>
    <w:p w14:paraId="6E0A7E18" w14:textId="77777777" w:rsidR="003B761B" w:rsidRDefault="00880E17">
      <w:pPr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-</w:t>
      </w:r>
      <w:r>
        <w:rPr>
          <w:rFonts w:ascii="Arial" w:eastAsia="Arial" w:hAnsi="Arial" w:cs="Arial"/>
          <w:spacing w:val="1"/>
          <w:sz w:val="22"/>
          <w:szCs w:val="22"/>
        </w:rPr>
        <w:t>do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w w:val="102"/>
          <w:sz w:val="22"/>
          <w:szCs w:val="22"/>
        </w:rPr>
        <w:t>ist</w:t>
      </w:r>
    </w:p>
    <w:p w14:paraId="23945449" w14:textId="77777777" w:rsidR="003B761B" w:rsidRDefault="00880E17">
      <w:pPr>
        <w:spacing w:before="5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rs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q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d</w:t>
      </w:r>
    </w:p>
    <w:p w14:paraId="0C7227D9" w14:textId="77777777" w:rsidR="003B761B" w:rsidRDefault="00880E17">
      <w:pPr>
        <w:spacing w:before="5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ile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app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te</w:t>
      </w:r>
    </w:p>
    <w:p w14:paraId="126F7392" w14:textId="77777777" w:rsidR="003B761B" w:rsidRDefault="00880E17">
      <w:pPr>
        <w:spacing w:before="5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v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bu</w:t>
      </w:r>
      <w:r>
        <w:rPr>
          <w:rFonts w:ascii="Arial" w:eastAsia="Arial" w:hAnsi="Arial" w:cs="Arial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n</w:t>
      </w:r>
    </w:p>
    <w:p w14:paraId="58B1634E" w14:textId="77777777" w:rsidR="003B761B" w:rsidRDefault="00880E17">
      <w:pPr>
        <w:spacing w:before="23"/>
        <w:ind w:left="186"/>
        <w:sectPr w:rsidR="003B761B">
          <w:headerReference w:type="default" r:id="rId26"/>
          <w:pgSz w:w="12240" w:h="15840"/>
          <w:pgMar w:top="1600" w:right="1720" w:bottom="280" w:left="1720" w:header="1382" w:footer="0" w:gutter="0"/>
          <w:pgNumType w:start="10"/>
          <w:cols w:space="720"/>
        </w:sectPr>
      </w:pPr>
      <w:r>
        <w:rPr>
          <w:noProof/>
          <w:lang w:eastAsia="zh-CN"/>
        </w:rPr>
        <w:drawing>
          <wp:inline distT="0" distB="0" distL="0" distR="0" wp14:anchorId="5E4DBDA9" wp14:editId="6771DA47">
            <wp:extent cx="5274310" cy="25825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9B2D" w14:textId="77777777" w:rsidR="003B761B" w:rsidRDefault="003B761B">
      <w:pPr>
        <w:spacing w:before="9" w:line="180" w:lineRule="exact"/>
        <w:rPr>
          <w:sz w:val="19"/>
          <w:szCs w:val="19"/>
        </w:rPr>
      </w:pPr>
    </w:p>
    <w:p w14:paraId="11BCE026" w14:textId="77777777" w:rsidR="003B761B" w:rsidRDefault="00880E17">
      <w:pPr>
        <w:spacing w:before="36" w:line="245" w:lineRule="auto"/>
        <w:ind w:left="152" w:right="39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oo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mm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ab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f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ti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ks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Bo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-1"/>
          <w:sz w:val="22"/>
          <w:szCs w:val="22"/>
        </w:rPr>
        <w:t>ep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si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de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15EFBA45" w14:textId="77777777" w:rsidR="003B761B" w:rsidRDefault="003B761B">
      <w:pPr>
        <w:spacing w:before="16" w:line="240" w:lineRule="exact"/>
        <w:rPr>
          <w:sz w:val="24"/>
          <w:szCs w:val="24"/>
        </w:rPr>
      </w:pPr>
    </w:p>
    <w:p w14:paraId="28C99FD7" w14:textId="77777777" w:rsidR="003B761B" w:rsidRDefault="00880E17">
      <w:pPr>
        <w:ind w:left="152"/>
      </w:pPr>
      <w:r>
        <w:rPr>
          <w:noProof/>
          <w:lang w:eastAsia="zh-CN"/>
        </w:rPr>
        <w:drawing>
          <wp:inline distT="0" distB="0" distL="0" distR="0" wp14:anchorId="15CFC67D" wp14:editId="372E5A2C">
            <wp:extent cx="5281295" cy="1304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85"/>
                    <a:stretch/>
                  </pic:blipFill>
                  <pic:spPr bwMode="auto">
                    <a:xfrm>
                      <a:off x="0" y="0"/>
                      <a:ext cx="528129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5CC7A" w14:textId="77777777" w:rsidR="003B761B" w:rsidRDefault="003B761B">
      <w:pPr>
        <w:spacing w:before="8" w:line="220" w:lineRule="exact"/>
        <w:rPr>
          <w:sz w:val="22"/>
          <w:szCs w:val="22"/>
        </w:rPr>
      </w:pPr>
    </w:p>
    <w:p w14:paraId="04B114A6" w14:textId="77777777" w:rsidR="008734E0" w:rsidRDefault="008734E0">
      <w:pPr>
        <w:spacing w:line="245" w:lineRule="auto"/>
        <w:ind w:left="152" w:right="220"/>
        <w:rPr>
          <w:rFonts w:ascii="Arial" w:eastAsia="Arial" w:hAnsi="Arial" w:cs="Arial"/>
          <w:spacing w:val="1"/>
          <w:sz w:val="22"/>
          <w:szCs w:val="22"/>
        </w:rPr>
      </w:pPr>
    </w:p>
    <w:p w14:paraId="2B824834" w14:textId="08461C1C" w:rsidR="003B761B" w:rsidRDefault="00880E17">
      <w:pPr>
        <w:spacing w:line="245" w:lineRule="auto"/>
        <w:ind w:left="152" w:right="2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1"/>
          <w:sz w:val="22"/>
          <w:szCs w:val="22"/>
        </w:rPr>
        <w:t>nu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ill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ee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&amp;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on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icki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 xml:space="preserve">n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Cl</w:t>
      </w:r>
      <w:r>
        <w:rPr>
          <w:rFonts w:ascii="Arial" w:eastAsia="Arial" w:hAnsi="Arial" w:cs="Arial"/>
          <w:b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k</w:t>
      </w:r>
      <w:r>
        <w:rPr>
          <w:rFonts w:ascii="Arial" w:eastAsia="Arial" w:hAnsi="Arial" w:cs="Arial"/>
          <w:b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h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re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to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nd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2"/>
          <w:sz w:val="22"/>
          <w:szCs w:val="22"/>
        </w:rPr>
        <w:t>r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the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rms</w:t>
      </w:r>
      <w:r>
        <w:rPr>
          <w:rFonts w:ascii="Arial" w:eastAsia="Arial" w:hAnsi="Arial" w:cs="Arial"/>
          <w:b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nd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Conditio</w:t>
      </w:r>
      <w:r>
        <w:rPr>
          <w:rFonts w:ascii="Arial" w:eastAsia="Arial" w:hAnsi="Arial" w:cs="Arial"/>
          <w:b/>
          <w:spacing w:val="2"/>
          <w:sz w:val="22"/>
          <w:szCs w:val="22"/>
        </w:rPr>
        <w:t>n</w:t>
      </w:r>
      <w:r>
        <w:rPr>
          <w:rFonts w:ascii="Arial" w:eastAsia="Arial" w:hAnsi="Arial" w:cs="Arial"/>
          <w:b/>
          <w:spacing w:val="8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w w:val="102"/>
          <w:sz w:val="22"/>
          <w:szCs w:val="22"/>
        </w:rPr>
        <w:t>k</w:t>
      </w:r>
    </w:p>
    <w:p w14:paraId="4018AB3D" w14:textId="77777777" w:rsidR="003B761B" w:rsidRDefault="003B761B">
      <w:pPr>
        <w:spacing w:line="280" w:lineRule="exact"/>
        <w:rPr>
          <w:sz w:val="28"/>
          <w:szCs w:val="28"/>
        </w:rPr>
      </w:pPr>
    </w:p>
    <w:p w14:paraId="0D6E0D6B" w14:textId="77777777" w:rsidR="003B761B" w:rsidRDefault="00880E17">
      <w:pPr>
        <w:ind w:left="2312"/>
        <w:sectPr w:rsidR="003B761B">
          <w:pgSz w:w="12240" w:h="15840"/>
          <w:pgMar w:top="1600" w:right="1720" w:bottom="280" w:left="1720" w:header="1382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605235B8" wp14:editId="4CE3C79C">
            <wp:extent cx="2640965" cy="20193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7592" w14:textId="77777777" w:rsidR="003B761B" w:rsidRDefault="003B761B">
      <w:pPr>
        <w:spacing w:before="9" w:line="180" w:lineRule="exact"/>
        <w:rPr>
          <w:sz w:val="19"/>
          <w:szCs w:val="19"/>
        </w:rPr>
      </w:pPr>
    </w:p>
    <w:p w14:paraId="367C489E" w14:textId="77777777" w:rsidR="003B761B" w:rsidRDefault="00880E17">
      <w:pPr>
        <w:spacing w:before="3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sz w:val="22"/>
          <w:szCs w:val="22"/>
        </w:rPr>
        <w:t>Pa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>o</w:t>
      </w:r>
      <w:r>
        <w:rPr>
          <w:rFonts w:ascii="Arial" w:eastAsia="Arial" w:hAnsi="Arial" w:cs="Arial"/>
          <w:b/>
          <w:spacing w:val="9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k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ng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58FAA26C" w14:textId="77777777" w:rsidR="003B761B" w:rsidRDefault="003B761B">
      <w:pPr>
        <w:spacing w:before="2" w:line="120" w:lineRule="exact"/>
        <w:rPr>
          <w:sz w:val="12"/>
          <w:szCs w:val="12"/>
        </w:rPr>
      </w:pPr>
    </w:p>
    <w:p w14:paraId="2235FEF3" w14:textId="77777777" w:rsidR="003B761B" w:rsidRDefault="003B761B">
      <w:pPr>
        <w:spacing w:line="200" w:lineRule="exact"/>
      </w:pPr>
    </w:p>
    <w:p w14:paraId="0C827178" w14:textId="77777777" w:rsidR="003B761B" w:rsidRDefault="00880E17">
      <w:pPr>
        <w:spacing w:line="245" w:lineRule="auto"/>
        <w:ind w:left="962" w:right="521" w:hanging="6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>Not</w:t>
      </w:r>
      <w:r>
        <w:rPr>
          <w:rFonts w:ascii="Arial" w:eastAsia="Arial" w:hAnsi="Arial" w:cs="Arial"/>
          <w:b/>
          <w:color w:val="FF0000"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color w:val="FF0000"/>
          <w:sz w:val="22"/>
          <w:szCs w:val="22"/>
        </w:rPr>
        <w:t>:</w:t>
      </w:r>
      <w:r>
        <w:rPr>
          <w:rFonts w:ascii="Arial" w:eastAsia="Arial" w:hAnsi="Arial" w:cs="Arial"/>
          <w:b/>
          <w:color w:val="FF0000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ct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k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to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“</w:t>
      </w:r>
      <w:r>
        <w:rPr>
          <w:rFonts w:ascii="Arial" w:eastAsia="Arial" w:hAnsi="Arial" w:cs="Arial"/>
          <w:b/>
          <w:color w:val="000000"/>
          <w:spacing w:val="2"/>
          <w:sz w:val="22"/>
          <w:szCs w:val="22"/>
        </w:rPr>
        <w:t>R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000000"/>
          <w:sz w:val="22"/>
          <w:szCs w:val="22"/>
        </w:rPr>
        <w:t>turn</w:t>
      </w:r>
      <w:r>
        <w:rPr>
          <w:rFonts w:ascii="Arial" w:eastAsia="Arial" w:hAnsi="Arial" w:cs="Arial"/>
          <w:b/>
          <w:color w:val="00000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to</w:t>
      </w:r>
      <w:r>
        <w:rPr>
          <w:rFonts w:ascii="Arial" w:eastAsia="Arial" w:hAnsi="Arial" w:cs="Arial"/>
          <w:b/>
          <w:color w:val="000000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Bo</w:t>
      </w:r>
      <w:r>
        <w:rPr>
          <w:rFonts w:ascii="Arial" w:eastAsia="Arial" w:hAnsi="Arial" w:cs="Arial"/>
          <w:b/>
          <w:color w:val="000000"/>
          <w:spacing w:val="2"/>
          <w:sz w:val="22"/>
          <w:szCs w:val="22"/>
        </w:rPr>
        <w:t>o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color w:val="000000"/>
          <w:sz w:val="22"/>
          <w:szCs w:val="22"/>
        </w:rPr>
        <w:t>in</w:t>
      </w:r>
      <w:r>
        <w:rPr>
          <w:rFonts w:ascii="Arial" w:eastAsia="Arial" w:hAnsi="Arial" w:cs="Arial"/>
          <w:b/>
          <w:color w:val="000000"/>
          <w:spacing w:val="3"/>
          <w:sz w:val="22"/>
          <w:szCs w:val="22"/>
        </w:rPr>
        <w:t>g</w:t>
      </w:r>
      <w:r>
        <w:rPr>
          <w:rFonts w:ascii="Arial" w:eastAsia="Arial" w:hAnsi="Arial" w:cs="Arial"/>
          <w:color w:val="000000"/>
          <w:sz w:val="22"/>
          <w:szCs w:val="22"/>
        </w:rPr>
        <w:t>”</w:t>
      </w:r>
      <w:r>
        <w:rPr>
          <w:rFonts w:ascii="Arial" w:eastAsia="Arial" w:hAnsi="Arial" w:cs="Arial"/>
          <w:color w:val="000000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i</w:t>
      </w:r>
      <w:r>
        <w:rPr>
          <w:rFonts w:ascii="Arial" w:eastAsia="Arial" w:hAnsi="Arial" w:cs="Arial"/>
          <w:color w:val="000000"/>
          <w:sz w:val="22"/>
          <w:szCs w:val="22"/>
        </w:rPr>
        <w:t>ll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xit</w:t>
      </w:r>
      <w:r>
        <w:rPr>
          <w:rFonts w:ascii="Arial" w:eastAsia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ou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f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ss</w:t>
      </w:r>
      <w:r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k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ba</w:t>
      </w:r>
      <w:r>
        <w:rPr>
          <w:rFonts w:ascii="Arial" w:eastAsia="Arial" w:hAnsi="Arial" w:cs="Arial"/>
          <w:color w:val="000000"/>
          <w:sz w:val="22"/>
          <w:szCs w:val="22"/>
        </w:rPr>
        <w:t>ck</w:t>
      </w:r>
      <w:r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to</w:t>
      </w:r>
      <w:r>
        <w:rPr>
          <w:rFonts w:ascii="Arial" w:eastAsia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“</w:t>
      </w:r>
      <w:r>
        <w:rPr>
          <w:rFonts w:ascii="Arial" w:eastAsia="Arial" w:hAnsi="Arial" w:cs="Arial"/>
          <w:b/>
          <w:color w:val="000000"/>
          <w:sz w:val="22"/>
          <w:szCs w:val="22"/>
        </w:rPr>
        <w:t>Boo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color w:val="000000"/>
          <w:sz w:val="22"/>
          <w:szCs w:val="22"/>
        </w:rPr>
        <w:t>ing</w:t>
      </w:r>
      <w:r>
        <w:rPr>
          <w:rFonts w:ascii="Arial" w:eastAsia="Arial" w:hAnsi="Arial" w:cs="Arial"/>
          <w:b/>
          <w:color w:val="000000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color w:val="000000"/>
          <w:sz w:val="22"/>
          <w:szCs w:val="22"/>
        </w:rPr>
        <w:t>umm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color w:val="000000"/>
          <w:spacing w:val="2"/>
          <w:sz w:val="22"/>
          <w:szCs w:val="22"/>
        </w:rPr>
        <w:t>r</w:t>
      </w:r>
      <w:r>
        <w:rPr>
          <w:rFonts w:ascii="Arial" w:eastAsia="Arial" w:hAnsi="Arial" w:cs="Arial"/>
          <w:b/>
          <w:color w:val="000000"/>
          <w:spacing w:val="-1"/>
          <w:sz w:val="22"/>
          <w:szCs w:val="22"/>
        </w:rPr>
        <w:t>y</w:t>
      </w:r>
      <w:r>
        <w:rPr>
          <w:rFonts w:ascii="Arial" w:eastAsia="Arial" w:hAnsi="Arial" w:cs="Arial"/>
          <w:b/>
          <w:color w:val="000000"/>
          <w:sz w:val="22"/>
          <w:szCs w:val="22"/>
        </w:rPr>
        <w:t>”</w:t>
      </w:r>
      <w:r>
        <w:rPr>
          <w:rFonts w:ascii="Arial" w:eastAsia="Arial" w:hAnsi="Arial" w:cs="Arial"/>
          <w:b/>
          <w:color w:val="00000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e</w:t>
      </w:r>
    </w:p>
    <w:p w14:paraId="0347BD1F" w14:textId="27DE0D88" w:rsidR="003B761B" w:rsidRDefault="00880E17">
      <w:pPr>
        <w:spacing w:before="56" w:line="245" w:lineRule="auto"/>
        <w:ind w:left="962" w:right="624" w:hanging="677"/>
        <w:rPr>
          <w:rFonts w:ascii="Arial" w:eastAsia="Arial" w:hAnsi="Arial" w:cs="Arial"/>
          <w:color w:val="000000"/>
          <w:w w:val="102"/>
          <w:sz w:val="22"/>
          <w:szCs w:val="22"/>
        </w:rPr>
      </w:pPr>
      <w:bookmarkStart w:id="1" w:name="_Hlk113609215"/>
      <w:r>
        <w:rPr>
          <w:rFonts w:ascii="Arial" w:eastAsia="Arial" w:hAnsi="Arial" w:cs="Arial"/>
          <w:b/>
          <w:color w:val="FF0000"/>
          <w:sz w:val="22"/>
          <w:szCs w:val="22"/>
        </w:rPr>
        <w:t>Not</w:t>
      </w:r>
      <w:r>
        <w:rPr>
          <w:rFonts w:ascii="Arial" w:eastAsia="Arial" w:hAnsi="Arial" w:cs="Arial"/>
          <w:b/>
          <w:color w:val="FF0000"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color w:val="FF0000"/>
          <w:sz w:val="22"/>
          <w:szCs w:val="22"/>
        </w:rPr>
        <w:t>:</w:t>
      </w:r>
      <w:r>
        <w:rPr>
          <w:rFonts w:ascii="Arial" w:eastAsia="Arial" w:hAnsi="Arial" w:cs="Arial"/>
          <w:b/>
          <w:color w:val="FF0000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S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ct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will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an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c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ti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b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oo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k</w:t>
      </w:r>
      <w:r>
        <w:rPr>
          <w:rFonts w:ascii="Arial" w:eastAsia="Arial" w:hAnsi="Arial" w:cs="Arial"/>
          <w:color w:val="000000"/>
          <w:sz w:val="22"/>
          <w:szCs w:val="22"/>
        </w:rPr>
        <w:t>i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g</w:t>
      </w:r>
      <w:r>
        <w:rPr>
          <w:rFonts w:ascii="Arial" w:eastAsia="Arial" w:hAnsi="Arial" w:cs="Arial"/>
          <w:color w:val="000000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>d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y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u</w:t>
      </w:r>
      <w:r>
        <w:rPr>
          <w:rFonts w:ascii="Arial" w:eastAsia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will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h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2"/>
          <w:sz w:val="22"/>
          <w:szCs w:val="22"/>
        </w:rPr>
        <w:t>v</w:t>
      </w:r>
      <w:r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to</w:t>
      </w:r>
      <w:r>
        <w:rPr>
          <w:rFonts w:ascii="Arial" w:eastAsia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st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 xml:space="preserve">rt 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>v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r</w:t>
      </w:r>
      <w:r>
        <w:rPr>
          <w:rFonts w:ascii="Arial" w:eastAsia="Arial" w:hAnsi="Arial" w:cs="Arial"/>
          <w:color w:val="000000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2"/>
          <w:szCs w:val="22"/>
        </w:rPr>
        <w:t>w</w:t>
      </w:r>
      <w:r>
        <w:rPr>
          <w:rFonts w:ascii="Arial" w:eastAsia="Arial" w:hAnsi="Arial" w:cs="Arial"/>
          <w:color w:val="000000"/>
          <w:sz w:val="22"/>
          <w:szCs w:val="22"/>
        </w:rPr>
        <w:t>ith</w:t>
      </w:r>
      <w:r>
        <w:rPr>
          <w:rFonts w:ascii="Arial" w:eastAsia="Arial" w:hAnsi="Arial" w:cs="Arial"/>
          <w:color w:val="000000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a</w:t>
      </w:r>
      <w:r>
        <w:rPr>
          <w:rFonts w:ascii="Arial" w:eastAsia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>ne</w:t>
      </w:r>
      <w:r>
        <w:rPr>
          <w:rFonts w:ascii="Arial" w:eastAsia="Arial" w:hAnsi="Arial" w:cs="Arial"/>
          <w:color w:val="000000"/>
          <w:sz w:val="22"/>
          <w:szCs w:val="22"/>
        </w:rPr>
        <w:t>w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t</w:t>
      </w:r>
      <w:r>
        <w:rPr>
          <w:rFonts w:ascii="Arial" w:eastAsia="Arial" w:hAnsi="Arial" w:cs="Arial"/>
          <w:color w:val="000000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st</w:t>
      </w:r>
      <w:r>
        <w:rPr>
          <w:rFonts w:ascii="Arial" w:eastAsia="Arial" w:hAnsi="Arial" w:cs="Arial"/>
          <w:color w:val="000000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bo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ki</w:t>
      </w:r>
      <w:r>
        <w:rPr>
          <w:rFonts w:ascii="Arial" w:eastAsia="Arial" w:hAnsi="Arial" w:cs="Arial"/>
          <w:color w:val="000000"/>
          <w:spacing w:val="1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000000"/>
          <w:spacing w:val="-1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000000"/>
          <w:w w:val="102"/>
          <w:sz w:val="22"/>
          <w:szCs w:val="22"/>
        </w:rPr>
        <w:t>.</w:t>
      </w:r>
    </w:p>
    <w:bookmarkEnd w:id="1"/>
    <w:p w14:paraId="5D150EF2" w14:textId="6F0D242C" w:rsidR="00617A3F" w:rsidRDefault="00617A3F" w:rsidP="00617A3F">
      <w:pPr>
        <w:spacing w:before="56" w:line="245" w:lineRule="auto"/>
        <w:ind w:left="962" w:right="624" w:hanging="677"/>
        <w:rPr>
          <w:rFonts w:ascii="Arial" w:eastAsia="Arial" w:hAnsi="Arial" w:cs="Arial"/>
          <w:color w:val="000000"/>
          <w:w w:val="102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>Not</w:t>
      </w:r>
      <w:r>
        <w:rPr>
          <w:rFonts w:ascii="Arial" w:eastAsia="Arial" w:hAnsi="Arial" w:cs="Arial"/>
          <w:b/>
          <w:color w:val="FF0000"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color w:val="FF0000"/>
          <w:sz w:val="22"/>
          <w:szCs w:val="22"/>
        </w:rPr>
        <w:t>:</w:t>
      </w:r>
      <w:r>
        <w:rPr>
          <w:rFonts w:ascii="Arial" w:eastAsia="Arial" w:hAnsi="Arial" w:cs="Arial"/>
          <w:b/>
          <w:color w:val="FF0000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2"/>
          <w:szCs w:val="22"/>
        </w:rPr>
        <w:t xml:space="preserve">Test fee: </w:t>
      </w:r>
      <w:r w:rsidRPr="00033FF7">
        <w:rPr>
          <w:rFonts w:ascii="Arial" w:eastAsia="Arial" w:hAnsi="Arial" w:cs="Arial"/>
          <w:b/>
          <w:bCs/>
          <w:color w:val="000000"/>
          <w:spacing w:val="1"/>
          <w:sz w:val="22"/>
          <w:szCs w:val="22"/>
        </w:rPr>
        <w:t>HK$2,</w:t>
      </w:r>
      <w:r w:rsidR="00957CFD">
        <w:rPr>
          <w:rFonts w:ascii="Arial" w:eastAsia="Arial" w:hAnsi="Arial" w:cs="Arial"/>
          <w:b/>
          <w:bCs/>
          <w:color w:val="000000"/>
          <w:spacing w:val="1"/>
          <w:sz w:val="22"/>
          <w:szCs w:val="22"/>
        </w:rPr>
        <w:t>685</w:t>
      </w:r>
    </w:p>
    <w:p w14:paraId="0CB9D5AE" w14:textId="50471B53" w:rsidR="00617A3F" w:rsidRDefault="00617A3F">
      <w:pPr>
        <w:spacing w:before="56" w:line="245" w:lineRule="auto"/>
        <w:ind w:left="962" w:right="624" w:hanging="677"/>
        <w:rPr>
          <w:rFonts w:ascii="Arial" w:eastAsia="Arial" w:hAnsi="Arial" w:cs="Arial"/>
          <w:sz w:val="22"/>
          <w:szCs w:val="22"/>
        </w:rPr>
      </w:pPr>
    </w:p>
    <w:p w14:paraId="52F011F3" w14:textId="77777777" w:rsidR="00617A3F" w:rsidRDefault="00617A3F">
      <w:pPr>
        <w:spacing w:before="56" w:line="245" w:lineRule="auto"/>
        <w:ind w:left="962" w:right="624" w:hanging="677"/>
        <w:rPr>
          <w:rFonts w:ascii="Arial" w:eastAsia="Arial" w:hAnsi="Arial" w:cs="Arial"/>
          <w:sz w:val="22"/>
          <w:szCs w:val="22"/>
        </w:rPr>
      </w:pPr>
    </w:p>
    <w:p w14:paraId="722F0E66" w14:textId="66319B67" w:rsidR="003B761B" w:rsidRDefault="003B761B">
      <w:pPr>
        <w:spacing w:before="85"/>
        <w:ind w:left="1875"/>
      </w:pPr>
    </w:p>
    <w:p w14:paraId="12484B7B" w14:textId="77777777" w:rsidR="003B761B" w:rsidRDefault="00880E17">
      <w:pPr>
        <w:spacing w:before="88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1</w:t>
      </w:r>
      <w:r>
        <w:rPr>
          <w:rFonts w:ascii="Arial" w:eastAsia="Arial" w:hAnsi="Arial" w:cs="Arial"/>
          <w:b/>
          <w:w w:val="102"/>
          <w:sz w:val="22"/>
          <w:szCs w:val="22"/>
        </w:rPr>
        <w:t>3</w:t>
      </w:r>
    </w:p>
    <w:p w14:paraId="7A8471CA" w14:textId="77777777" w:rsidR="003B761B" w:rsidRDefault="003B761B">
      <w:pPr>
        <w:spacing w:before="12" w:line="220" w:lineRule="exact"/>
        <w:rPr>
          <w:sz w:val="22"/>
          <w:szCs w:val="22"/>
        </w:rPr>
      </w:pPr>
    </w:p>
    <w:p w14:paraId="460E56DB" w14:textId="77777777" w:rsidR="003B761B" w:rsidRDefault="00880E17">
      <w:pPr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ss</w:t>
      </w:r>
    </w:p>
    <w:p w14:paraId="2F26EECB" w14:textId="77777777" w:rsidR="003B761B" w:rsidRDefault="00880E17">
      <w:pPr>
        <w:spacing w:before="64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w w:val="102"/>
          <w:sz w:val="22"/>
          <w:szCs w:val="22"/>
        </w:rPr>
        <w:t>st</w:t>
      </w:r>
    </w:p>
    <w:p w14:paraId="03A3B66B" w14:textId="5991E9C4" w:rsidR="003B761B" w:rsidRDefault="00880E17">
      <w:pPr>
        <w:spacing w:before="44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cc</w:t>
      </w:r>
      <w:r>
        <w:rPr>
          <w:rFonts w:ascii="Arial" w:eastAsia="Arial" w:hAnsi="Arial" w:cs="Arial"/>
          <w:spacing w:val="-1"/>
          <w:sz w:val="22"/>
          <w:szCs w:val="22"/>
        </w:rPr>
        <w:t>ep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Cr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r)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Pa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P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l.</w:t>
      </w:r>
    </w:p>
    <w:p w14:paraId="3A99E417" w14:textId="77777777" w:rsidR="003B761B" w:rsidRDefault="00880E17">
      <w:pPr>
        <w:spacing w:before="45" w:line="282" w:lineRule="auto"/>
        <w:ind w:left="829" w:right="27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(N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ea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l”.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no</w:t>
      </w:r>
      <w:r>
        <w:rPr>
          <w:rFonts w:ascii="Arial" w:eastAsia="Arial" w:hAnsi="Arial" w:cs="Arial"/>
          <w:w w:val="102"/>
          <w:sz w:val="22"/>
          <w:szCs w:val="22"/>
        </w:rPr>
        <w:t xml:space="preserve">t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qu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join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gu</w:t>
      </w:r>
      <w:r>
        <w:rPr>
          <w:rFonts w:ascii="Arial" w:eastAsia="Arial" w:hAnsi="Arial" w:cs="Arial"/>
          <w:b/>
          <w:spacing w:val="1"/>
          <w:sz w:val="22"/>
          <w:szCs w:val="22"/>
        </w:rPr>
        <w:t>est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h</w:t>
      </w:r>
      <w:r>
        <w:rPr>
          <w:rFonts w:ascii="Arial" w:eastAsia="Arial" w:hAnsi="Arial" w:cs="Arial"/>
          <w:w w:val="102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ga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ts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pa</w:t>
      </w:r>
      <w:r>
        <w:rPr>
          <w:rFonts w:ascii="Arial" w:eastAsia="Arial" w:hAnsi="Arial" w:cs="Arial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 xml:space="preserve">t. </w:t>
      </w:r>
      <w:r>
        <w:rPr>
          <w:rFonts w:ascii="Arial" w:eastAsia="Arial" w:hAnsi="Arial" w:cs="Arial"/>
          <w:sz w:val="22"/>
          <w:szCs w:val="22"/>
        </w:rPr>
        <w:t>Cr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ttle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ou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s</w:t>
      </w:r>
      <w:r>
        <w:rPr>
          <w:rFonts w:ascii="Arial" w:eastAsia="Arial" w:hAnsi="Arial" w:cs="Arial"/>
          <w:spacing w:val="11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.</w:t>
      </w:r>
      <w:r>
        <w:rPr>
          <w:rFonts w:ascii="Arial" w:eastAsia="Arial" w:hAnsi="Arial" w:cs="Arial"/>
          <w:w w:val="102"/>
          <w:sz w:val="22"/>
          <w:szCs w:val="22"/>
        </w:rPr>
        <w:t>)</w:t>
      </w:r>
    </w:p>
    <w:p w14:paraId="3CD00931" w14:textId="77777777" w:rsidR="003B761B" w:rsidRDefault="00880E17">
      <w:pPr>
        <w:spacing w:before="1"/>
        <w:ind w:left="82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ls,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28</w:t>
      </w:r>
      <w:r>
        <w:rPr>
          <w:rFonts w:ascii="Arial" w:eastAsia="Arial" w:hAnsi="Arial" w:cs="Arial"/>
          <w:spacing w:val="-1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6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3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62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13FD778B" w14:textId="77777777" w:rsidR="003B761B" w:rsidRDefault="003B761B">
      <w:pPr>
        <w:spacing w:before="6" w:line="140" w:lineRule="exact"/>
        <w:rPr>
          <w:sz w:val="14"/>
          <w:szCs w:val="14"/>
        </w:rPr>
      </w:pPr>
    </w:p>
    <w:p w14:paraId="7DDFC1B2" w14:textId="77777777" w:rsidR="003B761B" w:rsidRDefault="003B761B">
      <w:pPr>
        <w:spacing w:line="200" w:lineRule="exact"/>
      </w:pPr>
    </w:p>
    <w:p w14:paraId="0C16BE55" w14:textId="77777777" w:rsidR="003B761B" w:rsidRDefault="00880E17">
      <w:pPr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w w:val="102"/>
          <w:sz w:val="22"/>
          <w:szCs w:val="22"/>
        </w:rPr>
        <w:t>Contin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u</w:t>
      </w:r>
      <w:r>
        <w:rPr>
          <w:rFonts w:ascii="Arial" w:eastAsia="Arial" w:hAnsi="Arial" w:cs="Arial"/>
          <w:b/>
          <w:w w:val="102"/>
          <w:sz w:val="22"/>
          <w:szCs w:val="22"/>
        </w:rPr>
        <w:t>e</w:t>
      </w:r>
    </w:p>
    <w:p w14:paraId="5F906F4F" w14:textId="77777777" w:rsidR="003B761B" w:rsidRDefault="003B761B">
      <w:pPr>
        <w:spacing w:before="17" w:line="240" w:lineRule="exact"/>
        <w:rPr>
          <w:sz w:val="24"/>
          <w:szCs w:val="24"/>
        </w:rPr>
      </w:pPr>
    </w:p>
    <w:p w14:paraId="430B1EE3" w14:textId="77777777" w:rsidR="003B761B" w:rsidRDefault="00880E17">
      <w:pPr>
        <w:ind w:left="860"/>
        <w:sectPr w:rsidR="003B761B">
          <w:pgSz w:w="12240" w:h="15840"/>
          <w:pgMar w:top="1600" w:right="1720" w:bottom="280" w:left="1720" w:header="1382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06B1BE2E" wp14:editId="6BD9993D">
            <wp:extent cx="4491355" cy="2223770"/>
            <wp:effectExtent l="0" t="0" r="444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CC79A" w14:textId="77777777" w:rsidR="003B761B" w:rsidRDefault="003B761B">
      <w:pPr>
        <w:spacing w:before="13" w:line="200" w:lineRule="exact"/>
      </w:pPr>
    </w:p>
    <w:p w14:paraId="2B723052" w14:textId="77777777" w:rsidR="003B761B" w:rsidRDefault="00880E17">
      <w:pPr>
        <w:spacing w:before="24"/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2"/>
          <w:sz w:val="22"/>
          <w:szCs w:val="22"/>
        </w:rPr>
        <w:t>h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k</w:t>
      </w:r>
      <w:r>
        <w:rPr>
          <w:rFonts w:ascii="Arial" w:eastAsia="Arial" w:hAnsi="Arial" w:cs="Arial"/>
          <w:b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out</w:t>
      </w:r>
      <w:r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5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ith</w:t>
      </w:r>
      <w:r>
        <w:rPr>
          <w:rFonts w:ascii="Arial" w:eastAsia="Arial" w:hAnsi="Arial" w:cs="Arial"/>
          <w:b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Pa</w:t>
      </w:r>
      <w:r>
        <w:rPr>
          <w:rFonts w:ascii="Arial" w:eastAsia="Arial" w:hAnsi="Arial" w:cs="Arial"/>
          <w:b/>
          <w:spacing w:val="-3"/>
          <w:sz w:val="22"/>
          <w:szCs w:val="22"/>
        </w:rPr>
        <w:t>y</w:t>
      </w:r>
      <w:r>
        <w:rPr>
          <w:rFonts w:ascii="Arial" w:eastAsia="Arial" w:hAnsi="Arial" w:cs="Arial"/>
          <w:b/>
          <w:spacing w:val="1"/>
          <w:sz w:val="22"/>
          <w:szCs w:val="22"/>
        </w:rPr>
        <w:t>P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4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ee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pa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4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>t.</w:t>
      </w:r>
    </w:p>
    <w:p w14:paraId="56B4774E" w14:textId="77777777" w:rsidR="003B761B" w:rsidRDefault="003B761B">
      <w:pPr>
        <w:spacing w:before="2" w:line="140" w:lineRule="exact"/>
        <w:rPr>
          <w:sz w:val="14"/>
          <w:szCs w:val="14"/>
        </w:rPr>
      </w:pPr>
    </w:p>
    <w:p w14:paraId="6451CA0B" w14:textId="77777777" w:rsidR="003B761B" w:rsidRDefault="003B761B">
      <w:pPr>
        <w:spacing w:line="200" w:lineRule="exact"/>
      </w:pPr>
    </w:p>
    <w:p w14:paraId="30C0F89D" w14:textId="77777777" w:rsidR="003B761B" w:rsidRDefault="00880E17">
      <w:pPr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ve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ea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login</w:t>
      </w:r>
      <w:r>
        <w:rPr>
          <w:rFonts w:ascii="Arial" w:eastAsia="Arial" w:hAnsi="Arial" w:cs="Arial"/>
          <w:b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cess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t.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u</w:t>
      </w:r>
    </w:p>
    <w:p w14:paraId="760E7919" w14:textId="77777777" w:rsidR="003B761B" w:rsidRDefault="00880E17">
      <w:pPr>
        <w:spacing w:before="45" w:line="282" w:lineRule="auto"/>
        <w:ind w:left="829" w:right="13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3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join</w:t>
      </w:r>
      <w:r>
        <w:rPr>
          <w:rFonts w:ascii="Arial" w:eastAsia="Arial" w:hAnsi="Arial" w:cs="Arial"/>
          <w:b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gu</w:t>
      </w:r>
      <w:r>
        <w:rPr>
          <w:rFonts w:ascii="Arial" w:eastAsia="Arial" w:hAnsi="Arial" w:cs="Arial"/>
          <w:b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ll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ts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 xml:space="preserve">to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pa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4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w w:val="102"/>
          <w:sz w:val="22"/>
          <w:szCs w:val="22"/>
        </w:rPr>
        <w:t>t.</w:t>
      </w:r>
    </w:p>
    <w:p w14:paraId="24489AA9" w14:textId="77777777" w:rsidR="003B761B" w:rsidRDefault="003B761B">
      <w:pPr>
        <w:spacing w:before="18" w:line="200" w:lineRule="exact"/>
      </w:pPr>
    </w:p>
    <w:p w14:paraId="10621280" w14:textId="77777777" w:rsidR="003B761B" w:rsidRDefault="00880E17">
      <w:pPr>
        <w:ind w:left="2130"/>
      </w:pPr>
      <w:r>
        <w:rPr>
          <w:noProof/>
          <w:lang w:eastAsia="zh-CN"/>
        </w:rPr>
        <w:drawing>
          <wp:inline distT="0" distB="0" distL="0" distR="0" wp14:anchorId="15D8B1A6" wp14:editId="3523E3C7">
            <wp:extent cx="2889250" cy="280924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C6875" w14:textId="77777777" w:rsidR="003B761B" w:rsidRDefault="003B761B">
      <w:pPr>
        <w:spacing w:before="16" w:line="240" w:lineRule="exact"/>
        <w:rPr>
          <w:sz w:val="24"/>
          <w:szCs w:val="24"/>
        </w:rPr>
      </w:pPr>
    </w:p>
    <w:p w14:paraId="62F00D92" w14:textId="77777777" w:rsidR="003B761B" w:rsidRDefault="00880E17">
      <w:pPr>
        <w:tabs>
          <w:tab w:val="left" w:pos="820"/>
        </w:tabs>
        <w:spacing w:line="281" w:lineRule="auto"/>
        <w:ind w:left="829" w:right="534" w:hanging="338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rFonts w:ascii="Symbol" w:eastAsia="Symbol" w:hAnsi="Symbol" w:cs="Symbol"/>
          <w:spacing w:val="-53"/>
          <w:sz w:val="22"/>
          <w:szCs w:val="22"/>
        </w:rPr>
        <w:t></w:t>
      </w:r>
      <w:r>
        <w:rPr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list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h</w:t>
      </w:r>
      <w:r>
        <w:rPr>
          <w:rFonts w:ascii="Arial" w:eastAsia="Arial" w:hAnsi="Arial" w:cs="Arial"/>
          <w:w w:val="102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</w:rPr>
        <w:t>de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ils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cr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</w:t>
      </w:r>
      <w:r>
        <w:rPr>
          <w:rFonts w:ascii="Arial" w:eastAsia="Arial" w:hAnsi="Arial" w:cs="Arial"/>
          <w:w w:val="102"/>
          <w:sz w:val="22"/>
          <w:szCs w:val="22"/>
        </w:rPr>
        <w:t xml:space="preserve">it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).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2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ntinu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2E45754E" w14:textId="77777777" w:rsidR="003B761B" w:rsidRDefault="003B761B">
      <w:pPr>
        <w:spacing w:before="1" w:line="100" w:lineRule="exact"/>
        <w:rPr>
          <w:sz w:val="10"/>
          <w:szCs w:val="10"/>
        </w:rPr>
      </w:pPr>
    </w:p>
    <w:p w14:paraId="39B1EDF4" w14:textId="77777777" w:rsidR="003B761B" w:rsidRDefault="003B761B">
      <w:pPr>
        <w:spacing w:line="200" w:lineRule="exact"/>
      </w:pPr>
    </w:p>
    <w:p w14:paraId="7A028174" w14:textId="77777777" w:rsidR="003B761B" w:rsidRDefault="00880E17">
      <w:pPr>
        <w:tabs>
          <w:tab w:val="left" w:pos="820"/>
        </w:tabs>
        <w:spacing w:line="281" w:lineRule="auto"/>
        <w:ind w:left="829" w:right="130" w:hanging="338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rFonts w:ascii="Symbol" w:eastAsia="Symbol" w:hAnsi="Symbol" w:cs="Symbol"/>
          <w:spacing w:val="-53"/>
          <w:sz w:val="22"/>
          <w:szCs w:val="22"/>
        </w:rPr>
        <w:t></w:t>
      </w:r>
      <w:r>
        <w:rPr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qu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hone</w:t>
      </w:r>
      <w:r>
        <w:rPr>
          <w:rFonts w:ascii="Arial" w:eastAsia="Arial" w:hAnsi="Arial" w:cs="Arial"/>
          <w:b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num</w:t>
      </w:r>
      <w:r>
        <w:rPr>
          <w:rFonts w:ascii="Arial" w:eastAsia="Arial" w:hAnsi="Arial" w:cs="Arial"/>
          <w:b/>
          <w:spacing w:val="2"/>
          <w:sz w:val="22"/>
          <w:szCs w:val="22"/>
        </w:rPr>
        <w:t>b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5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ou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b/>
          <w:spacing w:val="2"/>
          <w:sz w:val="22"/>
          <w:szCs w:val="22"/>
        </w:rPr>
        <w:t>+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 xml:space="preserve">a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qu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its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nu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w w:val="102"/>
          <w:sz w:val="22"/>
          <w:szCs w:val="22"/>
        </w:rPr>
        <w:t>XXXXX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X</w:t>
      </w:r>
      <w:r>
        <w:rPr>
          <w:rFonts w:ascii="Arial" w:eastAsia="Arial" w:hAnsi="Arial" w:cs="Arial"/>
          <w:b/>
          <w:spacing w:val="1"/>
          <w:w w:val="102"/>
          <w:sz w:val="22"/>
          <w:szCs w:val="22"/>
        </w:rPr>
        <w:t>X</w:t>
      </w:r>
      <w:r>
        <w:rPr>
          <w:rFonts w:ascii="Arial" w:eastAsia="Arial" w:hAnsi="Arial" w:cs="Arial"/>
          <w:b/>
          <w:spacing w:val="3"/>
          <w:w w:val="102"/>
          <w:sz w:val="22"/>
          <w:szCs w:val="22"/>
        </w:rPr>
        <w:t>X</w:t>
      </w:r>
      <w:r>
        <w:rPr>
          <w:rFonts w:ascii="Arial" w:eastAsia="Arial" w:hAnsi="Arial" w:cs="Arial"/>
          <w:w w:val="102"/>
          <w:sz w:val="22"/>
          <w:szCs w:val="22"/>
        </w:rPr>
        <w:t>”)</w:t>
      </w:r>
    </w:p>
    <w:p w14:paraId="4D2D3AD9" w14:textId="77777777" w:rsidR="003B761B" w:rsidRDefault="003B761B">
      <w:pPr>
        <w:spacing w:before="1" w:line="100" w:lineRule="exact"/>
        <w:rPr>
          <w:sz w:val="10"/>
          <w:szCs w:val="10"/>
        </w:rPr>
      </w:pPr>
    </w:p>
    <w:p w14:paraId="5B376C79" w14:textId="77777777" w:rsidR="003B761B" w:rsidRDefault="003B761B">
      <w:pPr>
        <w:spacing w:line="200" w:lineRule="exact"/>
      </w:pPr>
    </w:p>
    <w:p w14:paraId="78494F65" w14:textId="77777777" w:rsidR="003B761B" w:rsidRDefault="00880E17">
      <w:pPr>
        <w:ind w:left="491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an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au</w:t>
      </w:r>
      <w:r>
        <w:rPr>
          <w:rFonts w:ascii="Arial" w:eastAsia="Arial" w:hAnsi="Arial" w:cs="Arial"/>
          <w:w w:val="102"/>
          <w:sz w:val="22"/>
          <w:szCs w:val="22"/>
        </w:rPr>
        <w:t>:</w:t>
      </w:r>
    </w:p>
    <w:p w14:paraId="2F77D60B" w14:textId="77777777" w:rsidR="003B761B" w:rsidRDefault="00880E17">
      <w:pPr>
        <w:spacing w:before="45"/>
        <w:ind w:left="82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      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Chi</w:t>
      </w:r>
      <w:r>
        <w:rPr>
          <w:rFonts w:ascii="Arial" w:eastAsia="Arial" w:hAnsi="Arial" w:cs="Arial"/>
          <w:b/>
          <w:spacing w:val="2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orl</w:t>
      </w:r>
      <w:r>
        <w:rPr>
          <w:rFonts w:ascii="Arial" w:eastAsia="Arial" w:hAnsi="Arial" w:cs="Arial"/>
          <w:b/>
          <w:spacing w:val="-2"/>
          <w:sz w:val="22"/>
          <w:szCs w:val="22"/>
        </w:rPr>
        <w:t>d</w:t>
      </w:r>
      <w:r>
        <w:rPr>
          <w:rFonts w:ascii="Arial" w:eastAsia="Arial" w:hAnsi="Arial" w:cs="Arial"/>
          <w:b/>
          <w:spacing w:val="5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id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b/>
          <w:spacing w:val="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ca</w:t>
      </w:r>
      <w:r>
        <w:rPr>
          <w:rFonts w:ascii="Arial" w:eastAsia="Arial" w:hAnsi="Arial" w:cs="Arial"/>
          <w:b/>
          <w:spacing w:val="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list.</w:t>
      </w:r>
    </w:p>
    <w:p w14:paraId="235B43AE" w14:textId="77777777" w:rsidR="003B761B" w:rsidRDefault="00880E17">
      <w:pPr>
        <w:spacing w:before="44"/>
        <w:ind w:left="82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      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b/>
          <w:spacing w:val="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ca</w:t>
      </w:r>
      <w:r>
        <w:rPr>
          <w:rFonts w:ascii="Arial" w:eastAsia="Arial" w:hAnsi="Arial" w:cs="Arial"/>
          <w:b/>
          <w:spacing w:val="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ro</w:t>
      </w:r>
      <w:r>
        <w:rPr>
          <w:rFonts w:ascii="Arial" w:eastAsia="Arial" w:hAnsi="Arial" w:cs="Arial"/>
          <w:b/>
          <w:spacing w:val="-1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in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or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b/>
          <w:w w:val="102"/>
          <w:sz w:val="22"/>
          <w:szCs w:val="22"/>
        </w:rPr>
        <w:t>uni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c</w:t>
      </w:r>
      <w:r>
        <w:rPr>
          <w:rFonts w:ascii="Arial" w:eastAsia="Arial" w:hAnsi="Arial" w:cs="Arial"/>
          <w:b/>
          <w:w w:val="102"/>
          <w:sz w:val="22"/>
          <w:szCs w:val="22"/>
        </w:rPr>
        <w:t>ip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w w:val="102"/>
          <w:sz w:val="22"/>
          <w:szCs w:val="22"/>
        </w:rPr>
        <w:t>li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t</w:t>
      </w:r>
      <w:r>
        <w:rPr>
          <w:rFonts w:ascii="Arial" w:eastAsia="Arial" w:hAnsi="Arial" w:cs="Arial"/>
          <w:b/>
          <w:spacing w:val="4"/>
          <w:w w:val="102"/>
          <w:sz w:val="22"/>
          <w:szCs w:val="22"/>
        </w:rPr>
        <w:t>y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7F404253" w14:textId="77777777" w:rsidR="003B761B" w:rsidRDefault="00880E17">
      <w:pPr>
        <w:spacing w:before="44"/>
        <w:ind w:left="82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      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pacing w:val="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ca</w:t>
      </w:r>
      <w:r>
        <w:rPr>
          <w:rFonts w:ascii="Arial" w:eastAsia="Arial" w:hAnsi="Arial" w:cs="Arial"/>
          <w:b/>
          <w:spacing w:val="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“</w:t>
      </w:r>
      <w:r>
        <w:rPr>
          <w:rFonts w:ascii="Arial" w:eastAsia="Arial" w:hAnsi="Arial" w:cs="Arial"/>
          <w:b/>
          <w:w w:val="102"/>
          <w:sz w:val="22"/>
          <w:szCs w:val="22"/>
        </w:rPr>
        <w:t>Ci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t</w:t>
      </w:r>
      <w:r>
        <w:rPr>
          <w:rFonts w:ascii="Arial" w:eastAsia="Arial" w:hAnsi="Arial" w:cs="Arial"/>
          <w:b/>
          <w:spacing w:val="-3"/>
          <w:w w:val="102"/>
          <w:sz w:val="22"/>
          <w:szCs w:val="22"/>
        </w:rPr>
        <w:t>y</w:t>
      </w:r>
      <w:r>
        <w:rPr>
          <w:rFonts w:ascii="Arial" w:eastAsia="Arial" w:hAnsi="Arial" w:cs="Arial"/>
          <w:b/>
          <w:w w:val="102"/>
          <w:sz w:val="22"/>
          <w:szCs w:val="22"/>
        </w:rPr>
        <w:t>/Count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b/>
          <w:w w:val="102"/>
          <w:sz w:val="22"/>
          <w:szCs w:val="22"/>
        </w:rPr>
        <w:t>y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5F3D5B5E" w14:textId="77777777" w:rsidR="003B761B" w:rsidRDefault="00880E17">
      <w:pPr>
        <w:spacing w:before="44"/>
        <w:ind w:left="829"/>
        <w:rPr>
          <w:rFonts w:ascii="Arial" w:eastAsia="Arial" w:hAnsi="Arial" w:cs="Arial"/>
          <w:sz w:val="22"/>
          <w:szCs w:val="22"/>
        </w:rPr>
        <w:sectPr w:rsidR="003B761B">
          <w:headerReference w:type="default" r:id="rId32"/>
          <w:pgSz w:w="12240" w:h="15840"/>
          <w:pgMar w:top="1600" w:right="1720" w:bottom="280" w:left="1720" w:header="1382" w:footer="0" w:gutter="0"/>
          <w:pgNumType w:start="14"/>
          <w:cols w:space="720"/>
        </w:sectPr>
      </w:pPr>
      <w:r>
        <w:rPr>
          <w:rFonts w:ascii="Arial" w:eastAsia="Arial" w:hAnsi="Arial" w:cs="Arial"/>
          <w:sz w:val="22"/>
          <w:szCs w:val="22"/>
        </w:rPr>
        <w:t xml:space="preserve">-       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“</w:t>
      </w:r>
      <w:r>
        <w:rPr>
          <w:rFonts w:ascii="Arial" w:eastAsia="Arial" w:hAnsi="Arial" w:cs="Arial"/>
          <w:b/>
          <w:spacing w:val="-1"/>
          <w:sz w:val="22"/>
          <w:szCs w:val="22"/>
        </w:rPr>
        <w:t>0</w:t>
      </w:r>
      <w:r>
        <w:rPr>
          <w:rFonts w:ascii="Arial" w:eastAsia="Arial" w:hAnsi="Arial" w:cs="Arial"/>
          <w:b/>
          <w:spacing w:val="1"/>
          <w:sz w:val="22"/>
          <w:szCs w:val="22"/>
        </w:rPr>
        <w:t>0</w:t>
      </w:r>
      <w:r>
        <w:rPr>
          <w:rFonts w:ascii="Arial" w:eastAsia="Arial" w:hAnsi="Arial" w:cs="Arial"/>
          <w:b/>
          <w:spacing w:val="-1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ld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c</w:t>
      </w:r>
      <w:r>
        <w:rPr>
          <w:rFonts w:ascii="Arial" w:eastAsia="Arial" w:hAnsi="Arial" w:cs="Arial"/>
          <w:b/>
          <w:w w:val="102"/>
          <w:sz w:val="22"/>
          <w:szCs w:val="22"/>
        </w:rPr>
        <w:t>o</w:t>
      </w:r>
      <w:r>
        <w:rPr>
          <w:rFonts w:ascii="Arial" w:eastAsia="Arial" w:hAnsi="Arial" w:cs="Arial"/>
          <w:b/>
          <w:spacing w:val="2"/>
          <w:w w:val="102"/>
          <w:sz w:val="22"/>
          <w:szCs w:val="22"/>
        </w:rPr>
        <w:t>d</w:t>
      </w:r>
      <w:r>
        <w:rPr>
          <w:rFonts w:ascii="Arial" w:eastAsia="Arial" w:hAnsi="Arial" w:cs="Arial"/>
          <w:b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”</w:t>
      </w:r>
    </w:p>
    <w:p w14:paraId="4FE710AB" w14:textId="77777777" w:rsidR="003B761B" w:rsidRDefault="003B761B">
      <w:pPr>
        <w:spacing w:before="8" w:line="160" w:lineRule="exact"/>
        <w:rPr>
          <w:sz w:val="17"/>
          <w:szCs w:val="17"/>
        </w:rPr>
      </w:pPr>
    </w:p>
    <w:p w14:paraId="6E77630F" w14:textId="77777777" w:rsidR="003B761B" w:rsidRDefault="003B761B">
      <w:pPr>
        <w:spacing w:line="200" w:lineRule="exact"/>
      </w:pPr>
    </w:p>
    <w:p w14:paraId="752028B6" w14:textId="77777777" w:rsidR="003B761B" w:rsidRDefault="003B761B">
      <w:pPr>
        <w:spacing w:line="200" w:lineRule="exact"/>
      </w:pPr>
    </w:p>
    <w:p w14:paraId="6DC6CE78" w14:textId="77777777" w:rsidR="003B761B" w:rsidRDefault="003B761B">
      <w:pPr>
        <w:spacing w:line="200" w:lineRule="exact"/>
      </w:pPr>
    </w:p>
    <w:p w14:paraId="7EEBB146" w14:textId="77777777" w:rsidR="003B761B" w:rsidRDefault="003B761B">
      <w:pPr>
        <w:spacing w:line="200" w:lineRule="exact"/>
      </w:pPr>
    </w:p>
    <w:p w14:paraId="32FCC8FC" w14:textId="77777777" w:rsidR="003B761B" w:rsidRDefault="003B761B">
      <w:pPr>
        <w:spacing w:line="200" w:lineRule="exact"/>
      </w:pPr>
    </w:p>
    <w:p w14:paraId="26B73D72" w14:textId="77777777" w:rsidR="003B761B" w:rsidRDefault="00880E17">
      <w:pPr>
        <w:ind w:left="452"/>
      </w:pPr>
      <w:r>
        <w:rPr>
          <w:noProof/>
          <w:lang w:eastAsia="zh-CN"/>
        </w:rPr>
        <w:drawing>
          <wp:anchor distT="0" distB="0" distL="114300" distR="114300" simplePos="0" relativeHeight="251661312" behindDoc="1" locked="0" layoutInCell="1" allowOverlap="1" wp14:anchorId="3CE62528" wp14:editId="642C3D88">
            <wp:simplePos x="0" y="0"/>
            <wp:positionH relativeFrom="page">
              <wp:posOffset>3921125</wp:posOffset>
            </wp:positionH>
            <wp:positionV relativeFrom="paragraph">
              <wp:posOffset>-679450</wp:posOffset>
            </wp:positionV>
            <wp:extent cx="2472055" cy="4057015"/>
            <wp:effectExtent l="0" t="0" r="4445" b="635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405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inline distT="0" distB="0" distL="0" distR="0" wp14:anchorId="1041679F" wp14:editId="3830F0BD">
            <wp:extent cx="2494280" cy="3387090"/>
            <wp:effectExtent l="0" t="0" r="127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D0658" w14:textId="77777777" w:rsidR="003B761B" w:rsidRDefault="003B761B">
      <w:pPr>
        <w:spacing w:before="7" w:line="220" w:lineRule="exact"/>
        <w:rPr>
          <w:sz w:val="22"/>
          <w:szCs w:val="22"/>
        </w:rPr>
      </w:pPr>
    </w:p>
    <w:p w14:paraId="14A94632" w14:textId="77777777" w:rsidR="003B761B" w:rsidRDefault="00880E17">
      <w:pPr>
        <w:tabs>
          <w:tab w:val="left" w:pos="820"/>
        </w:tabs>
        <w:spacing w:before="24" w:line="281" w:lineRule="auto"/>
        <w:ind w:left="829" w:right="410" w:hanging="338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rFonts w:ascii="Symbol" w:eastAsia="Symbol" w:hAnsi="Symbol" w:cs="Symbol"/>
          <w:spacing w:val="-53"/>
          <w:sz w:val="22"/>
          <w:szCs w:val="22"/>
        </w:rPr>
        <w:t></w:t>
      </w:r>
      <w:r>
        <w:rPr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nu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r,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r/</w:t>
      </w:r>
      <w:r>
        <w:rPr>
          <w:rFonts w:ascii="Arial" w:eastAsia="Arial" w:hAnsi="Arial" w:cs="Arial"/>
          <w:spacing w:val="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),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x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w w:val="102"/>
          <w:sz w:val="22"/>
          <w:szCs w:val="22"/>
        </w:rPr>
        <w:t xml:space="preserve">y </w:t>
      </w:r>
      <w:r>
        <w:rPr>
          <w:rFonts w:ascii="Arial" w:eastAsia="Arial" w:hAnsi="Arial" w:cs="Arial"/>
          <w:spacing w:val="-1"/>
          <w:sz w:val="22"/>
          <w:szCs w:val="22"/>
        </w:rPr>
        <w:t>da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(C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ck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d</w:t>
      </w:r>
      <w:r>
        <w:rPr>
          <w:rFonts w:ascii="Arial" w:eastAsia="Arial" w:hAnsi="Arial" w:cs="Arial"/>
          <w:w w:val="102"/>
          <w:sz w:val="22"/>
          <w:szCs w:val="22"/>
        </w:rPr>
        <w:t xml:space="preserve">),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</w:t>
      </w:r>
      <w:r>
        <w:rPr>
          <w:rFonts w:ascii="Arial" w:eastAsia="Arial" w:hAnsi="Arial" w:cs="Arial"/>
          <w:b/>
          <w:sz w:val="22"/>
          <w:szCs w:val="22"/>
        </w:rPr>
        <w:t>Contin</w:t>
      </w:r>
      <w:r>
        <w:rPr>
          <w:rFonts w:ascii="Arial" w:eastAsia="Arial" w:hAnsi="Arial" w:cs="Arial"/>
          <w:b/>
          <w:spacing w:val="2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p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c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ed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3CF6B90A" w14:textId="77777777" w:rsidR="003B761B" w:rsidRDefault="003B761B">
      <w:pPr>
        <w:spacing w:before="19" w:line="280" w:lineRule="exact"/>
        <w:rPr>
          <w:sz w:val="28"/>
          <w:szCs w:val="28"/>
        </w:rPr>
      </w:pPr>
    </w:p>
    <w:p w14:paraId="60259C68" w14:textId="77777777" w:rsidR="003B761B" w:rsidRDefault="00880E17">
      <w:pPr>
        <w:tabs>
          <w:tab w:val="left" w:pos="820"/>
        </w:tabs>
        <w:spacing w:line="280" w:lineRule="auto"/>
        <w:ind w:left="829" w:right="140" w:hanging="338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rFonts w:ascii="Symbol" w:eastAsia="Symbol" w:hAnsi="Symbol" w:cs="Symbol"/>
          <w:spacing w:val="-53"/>
          <w:sz w:val="22"/>
          <w:szCs w:val="22"/>
        </w:rPr>
        <w:t></w:t>
      </w:r>
      <w:r>
        <w:rPr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ea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ck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rm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 xml:space="preserve">re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ct.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Click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“</w:t>
      </w:r>
      <w:r>
        <w:rPr>
          <w:rFonts w:ascii="Arial" w:eastAsia="Arial" w:hAnsi="Arial" w:cs="Arial"/>
          <w:b/>
          <w:spacing w:val="1"/>
          <w:sz w:val="22"/>
          <w:szCs w:val="22"/>
        </w:rPr>
        <w:t>Pa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>o</w:t>
      </w:r>
      <w:r>
        <w:rPr>
          <w:rFonts w:ascii="Arial" w:eastAsia="Arial" w:hAnsi="Arial" w:cs="Arial"/>
          <w:b/>
          <w:spacing w:val="5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pa</w:t>
      </w:r>
      <w:r>
        <w:rPr>
          <w:rFonts w:ascii="Arial" w:eastAsia="Arial" w:hAnsi="Arial" w:cs="Arial"/>
          <w:spacing w:val="-4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4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>t.</w:t>
      </w:r>
    </w:p>
    <w:p w14:paraId="1DEE3194" w14:textId="77777777" w:rsidR="003B761B" w:rsidRDefault="003B761B">
      <w:pPr>
        <w:spacing w:before="10" w:line="200" w:lineRule="exact"/>
      </w:pPr>
    </w:p>
    <w:p w14:paraId="55F0AE8A" w14:textId="77777777" w:rsidR="003B761B" w:rsidRDefault="00880E17">
      <w:pPr>
        <w:ind w:left="846"/>
        <w:sectPr w:rsidR="003B761B">
          <w:headerReference w:type="default" r:id="rId35"/>
          <w:pgSz w:w="12240" w:h="15840"/>
          <w:pgMar w:top="1280" w:right="1720" w:bottom="280" w:left="1720" w:header="0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4890626B" wp14:editId="661C81F4">
            <wp:extent cx="4505960" cy="179959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4D1AE" w14:textId="77777777" w:rsidR="003B761B" w:rsidRDefault="003B761B">
      <w:pPr>
        <w:spacing w:before="8" w:line="180" w:lineRule="exact"/>
        <w:rPr>
          <w:sz w:val="19"/>
          <w:szCs w:val="19"/>
        </w:rPr>
      </w:pPr>
    </w:p>
    <w:p w14:paraId="6FCCC91D" w14:textId="77777777" w:rsidR="003B761B" w:rsidRDefault="00880E17">
      <w:pPr>
        <w:spacing w:before="36"/>
        <w:ind w:left="15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ck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w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g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m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en</w:t>
      </w:r>
      <w:r>
        <w:rPr>
          <w:rFonts w:ascii="Arial" w:eastAsia="Arial" w:hAnsi="Arial" w:cs="Arial"/>
          <w:w w:val="102"/>
          <w:sz w:val="22"/>
          <w:szCs w:val="22"/>
        </w:rPr>
        <w:t>t</w:t>
      </w:r>
    </w:p>
    <w:p w14:paraId="1E4C53A0" w14:textId="77777777" w:rsidR="003B761B" w:rsidRDefault="00880E17">
      <w:pPr>
        <w:spacing w:before="7"/>
        <w:ind w:left="490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sz w:val="22"/>
          <w:szCs w:val="22"/>
        </w:rPr>
        <w:t xml:space="preserve">   </w:t>
      </w:r>
      <w:r>
        <w:rPr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ir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il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na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il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d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d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r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ss.</w:t>
      </w:r>
    </w:p>
    <w:p w14:paraId="7130DECA" w14:textId="77777777" w:rsidR="003B761B" w:rsidRDefault="00880E17">
      <w:pPr>
        <w:spacing w:before="2" w:line="246" w:lineRule="auto"/>
        <w:ind w:left="829" w:right="4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pacing w:val="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ed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ll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b</w:t>
      </w:r>
      <w:r>
        <w:rPr>
          <w:rFonts w:ascii="Arial" w:eastAsia="Arial" w:hAnsi="Arial" w:cs="Arial"/>
          <w:w w:val="102"/>
          <w:sz w:val="22"/>
          <w:szCs w:val="22"/>
        </w:rPr>
        <w:t xml:space="preserve">e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in</w:t>
      </w:r>
    </w:p>
    <w:p w14:paraId="7ADFD807" w14:textId="77777777" w:rsidR="003B761B" w:rsidRDefault="003B761B">
      <w:pPr>
        <w:spacing w:line="260" w:lineRule="exact"/>
        <w:rPr>
          <w:sz w:val="26"/>
          <w:szCs w:val="26"/>
        </w:rPr>
      </w:pPr>
    </w:p>
    <w:p w14:paraId="786F6D11" w14:textId="77777777" w:rsidR="003B761B" w:rsidRDefault="00880E17">
      <w:pPr>
        <w:tabs>
          <w:tab w:val="left" w:pos="820"/>
        </w:tabs>
        <w:spacing w:line="245" w:lineRule="auto"/>
        <w:ind w:left="829" w:right="196" w:hanging="338"/>
        <w:rPr>
          <w:rFonts w:ascii="Arial" w:eastAsia="Arial" w:hAnsi="Arial" w:cs="Arial"/>
          <w:sz w:val="22"/>
          <w:szCs w:val="22"/>
        </w:rPr>
      </w:pPr>
      <w:r>
        <w:rPr>
          <w:rFonts w:ascii="Symbol" w:eastAsia="Symbol" w:hAnsi="Symbol" w:cs="Symbol"/>
          <w:sz w:val="22"/>
          <w:szCs w:val="22"/>
        </w:rPr>
        <w:t></w:t>
      </w:r>
      <w:r>
        <w:rPr>
          <w:rFonts w:ascii="Symbol" w:eastAsia="Symbol" w:hAnsi="Symbol" w:cs="Symbol"/>
          <w:spacing w:val="-53"/>
          <w:sz w:val="22"/>
          <w:szCs w:val="22"/>
        </w:rPr>
        <w:t></w:t>
      </w:r>
      <w:r>
        <w:rPr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rk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ts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E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L</w:t>
      </w:r>
      <w:r>
        <w:rPr>
          <w:rFonts w:ascii="Arial" w:eastAsia="Arial" w:hAnsi="Arial" w:cs="Arial"/>
          <w:w w:val="102"/>
          <w:sz w:val="22"/>
          <w:szCs w:val="22"/>
        </w:rPr>
        <w:t xml:space="preserve">TS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qu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ts.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“C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ir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eg</w:t>
      </w:r>
      <w:r>
        <w:rPr>
          <w:rFonts w:ascii="Arial" w:eastAsia="Arial" w:hAnsi="Arial" w:cs="Arial"/>
          <w:sz w:val="22"/>
          <w:szCs w:val="22"/>
        </w:rPr>
        <w:t>istr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ill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w w:val="102"/>
          <w:sz w:val="22"/>
          <w:szCs w:val="22"/>
        </w:rPr>
        <w:t>y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il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d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w w:val="102"/>
          <w:sz w:val="22"/>
          <w:szCs w:val="22"/>
        </w:rPr>
        <w:t>t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e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p w14:paraId="65B80E00" w14:textId="77777777" w:rsidR="003B761B" w:rsidRDefault="003B761B">
      <w:pPr>
        <w:spacing w:line="260" w:lineRule="exact"/>
        <w:rPr>
          <w:sz w:val="26"/>
          <w:szCs w:val="26"/>
        </w:rPr>
      </w:pPr>
    </w:p>
    <w:p w14:paraId="60FDF455" w14:textId="77777777" w:rsidR="003B761B" w:rsidRDefault="00880E17">
      <w:pPr>
        <w:spacing w:line="246" w:lineRule="auto"/>
        <w:ind w:left="152" w:right="41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ea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7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1</w:t>
      </w:r>
      <w:r>
        <w:rPr>
          <w:rFonts w:ascii="Arial" w:eastAsia="Arial" w:hAnsi="Arial" w:cs="Arial"/>
          <w:spacing w:val="-1"/>
          <w:sz w:val="22"/>
          <w:szCs w:val="22"/>
        </w:rPr>
        <w:t>7</w:t>
      </w:r>
      <w:r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6</w:t>
      </w:r>
      <w:r>
        <w:rPr>
          <w:rFonts w:ascii="Arial" w:eastAsia="Arial" w:hAnsi="Arial" w:cs="Arial"/>
          <w:spacing w:val="-1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ha</w:t>
      </w:r>
      <w:r>
        <w:rPr>
          <w:rFonts w:ascii="Arial" w:eastAsia="Arial" w:hAnsi="Arial" w:cs="Arial"/>
          <w:spacing w:val="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qu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sti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ou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</w:t>
      </w:r>
      <w:r>
        <w:rPr>
          <w:rFonts w:ascii="Arial" w:eastAsia="Arial" w:hAnsi="Arial" w:cs="Arial"/>
          <w:w w:val="102"/>
          <w:sz w:val="22"/>
          <w:szCs w:val="22"/>
        </w:rPr>
        <w:t>l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n</w:t>
      </w:r>
      <w:r>
        <w:rPr>
          <w:rFonts w:ascii="Arial" w:eastAsia="Arial" w:hAnsi="Arial" w:cs="Arial"/>
          <w:w w:val="102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b</w:t>
      </w:r>
      <w:r>
        <w:rPr>
          <w:rFonts w:ascii="Arial" w:eastAsia="Arial" w:hAnsi="Arial" w:cs="Arial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o</w:t>
      </w:r>
      <w:r>
        <w:rPr>
          <w:rFonts w:ascii="Arial" w:eastAsia="Arial" w:hAnsi="Arial" w:cs="Arial"/>
          <w:w w:val="102"/>
          <w:sz w:val="22"/>
          <w:szCs w:val="22"/>
        </w:rPr>
        <w:t>k</w:t>
      </w:r>
      <w:r>
        <w:rPr>
          <w:rFonts w:ascii="Arial" w:eastAsia="Arial" w:hAnsi="Arial" w:cs="Arial"/>
          <w:spacing w:val="2"/>
          <w:w w:val="102"/>
          <w:sz w:val="22"/>
          <w:szCs w:val="22"/>
        </w:rPr>
        <w:t>i</w:t>
      </w:r>
      <w:r>
        <w:rPr>
          <w:rFonts w:ascii="Arial" w:eastAsia="Arial" w:hAnsi="Arial" w:cs="Arial"/>
          <w:spacing w:val="-1"/>
          <w:w w:val="102"/>
          <w:sz w:val="22"/>
          <w:szCs w:val="22"/>
        </w:rPr>
        <w:t>ng</w:t>
      </w:r>
      <w:r>
        <w:rPr>
          <w:rFonts w:ascii="Arial" w:eastAsia="Arial" w:hAnsi="Arial" w:cs="Arial"/>
          <w:w w:val="102"/>
          <w:sz w:val="22"/>
          <w:szCs w:val="22"/>
        </w:rPr>
        <w:t>.</w:t>
      </w:r>
    </w:p>
    <w:sectPr w:rsidR="003B761B">
      <w:pgSz w:w="12240" w:h="15840"/>
      <w:pgMar w:top="160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47C7D0" w14:textId="77777777" w:rsidR="008411F5" w:rsidRDefault="008411F5">
      <w:r>
        <w:separator/>
      </w:r>
    </w:p>
  </w:endnote>
  <w:endnote w:type="continuationSeparator" w:id="0">
    <w:p w14:paraId="4CA7C85A" w14:textId="77777777" w:rsidR="008411F5" w:rsidRDefault="00841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88D8A" w14:textId="77777777" w:rsidR="00A80384" w:rsidRDefault="00A803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A3D7A" w14:textId="77777777" w:rsidR="00A80384" w:rsidRDefault="00A803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88852" w14:textId="77777777" w:rsidR="00A80384" w:rsidRDefault="00A803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4098D8" w14:textId="77777777" w:rsidR="008411F5" w:rsidRDefault="008411F5">
      <w:r>
        <w:separator/>
      </w:r>
    </w:p>
  </w:footnote>
  <w:footnote w:type="continuationSeparator" w:id="0">
    <w:p w14:paraId="04F1D284" w14:textId="77777777" w:rsidR="008411F5" w:rsidRDefault="00841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9910A5" w14:textId="77777777" w:rsidR="00A80384" w:rsidRDefault="00A803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3F2FA" w14:textId="77777777" w:rsidR="003B761B" w:rsidRDefault="00880E17">
    <w:pPr>
      <w:spacing w:line="200" w:lineRule="exact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E6B35FE" wp14:editId="22033E39">
              <wp:simplePos x="0" y="0"/>
              <wp:positionH relativeFrom="page">
                <wp:posOffset>1176020</wp:posOffset>
              </wp:positionH>
              <wp:positionV relativeFrom="page">
                <wp:posOffset>864870</wp:posOffset>
              </wp:positionV>
              <wp:extent cx="466725" cy="168910"/>
              <wp:effectExtent l="4445" t="0" r="0" b="444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83262" w14:textId="4376F764" w:rsidR="003B761B" w:rsidRDefault="00880E17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w w:val="10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0384">
                            <w:rPr>
                              <w:rFonts w:ascii="Arial" w:eastAsia="Arial" w:hAnsi="Arial" w:cs="Arial"/>
                              <w:b/>
                              <w:noProof/>
                              <w:w w:val="102"/>
                              <w:sz w:val="22"/>
                              <w:szCs w:val="22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B35F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92.6pt;margin-top:68.1pt;width:36.75pt;height:13.3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" filled="f" stroked="f">
              <v:textbox inset="0,0,0,0">
                <w:txbxContent>
                  <w:p w14:paraId="60583262" w14:textId="4376F764" w:rsidR="003B761B" w:rsidRDefault="00880E17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spacing w:val="12"/>
                        <w:sz w:val="22"/>
                        <w:szCs w:val="2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w w:val="102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0384">
                      <w:rPr>
                        <w:rFonts w:ascii="Arial" w:eastAsia="Arial" w:hAnsi="Arial" w:cs="Arial"/>
                        <w:b/>
                        <w:noProof/>
                        <w:w w:val="102"/>
                        <w:sz w:val="22"/>
                        <w:szCs w:val="22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3FEBF1" w14:textId="77777777" w:rsidR="00A80384" w:rsidRDefault="00A8038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D9DA9" w14:textId="77777777" w:rsidR="003B761B" w:rsidRDefault="003B761B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D4E6F" w14:textId="77777777" w:rsidR="003B761B" w:rsidRDefault="00880E17">
    <w:pPr>
      <w:spacing w:line="200" w:lineRule="exact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176C860" wp14:editId="74F20980">
              <wp:simplePos x="0" y="0"/>
              <wp:positionH relativeFrom="page">
                <wp:posOffset>1176020</wp:posOffset>
              </wp:positionH>
              <wp:positionV relativeFrom="page">
                <wp:posOffset>864870</wp:posOffset>
              </wp:positionV>
              <wp:extent cx="547370" cy="168910"/>
              <wp:effectExtent l="4445" t="0" r="635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37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5B282B" w14:textId="5324165D" w:rsidR="003B761B" w:rsidRDefault="00880E17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w w:val="10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0384">
                            <w:rPr>
                              <w:rFonts w:ascii="Arial" w:eastAsia="Arial" w:hAnsi="Arial" w:cs="Arial"/>
                              <w:b/>
                              <w:noProof/>
                              <w:w w:val="102"/>
                              <w:sz w:val="22"/>
                              <w:szCs w:val="22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w w:val="10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0384">
                            <w:rPr>
                              <w:rFonts w:ascii="Arial" w:eastAsia="Arial" w:hAnsi="Arial" w:cs="Arial"/>
                              <w:b/>
                              <w:noProof/>
                              <w:w w:val="102"/>
                              <w:sz w:val="22"/>
                              <w:szCs w:val="22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6C8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2.6pt;margin-top:68.1pt;width:43.1pt;height:13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6RMsQIAAK8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" filled="f" stroked="f">
              <v:textbox inset="0,0,0,0">
                <w:txbxContent>
                  <w:p w14:paraId="1D5B282B" w14:textId="5324165D" w:rsidR="003B761B" w:rsidRDefault="00880E17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spacing w:val="12"/>
                        <w:sz w:val="22"/>
                        <w:szCs w:val="2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w w:val="102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0384">
                      <w:rPr>
                        <w:rFonts w:ascii="Arial" w:eastAsia="Arial" w:hAnsi="Arial" w:cs="Arial"/>
                        <w:b/>
                        <w:noProof/>
                        <w:w w:val="102"/>
                        <w:sz w:val="22"/>
                        <w:szCs w:val="22"/>
                      </w:rPr>
                      <w:t>12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w w:val="102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0384">
                      <w:rPr>
                        <w:rFonts w:ascii="Arial" w:eastAsia="Arial" w:hAnsi="Arial" w:cs="Arial"/>
                        <w:b/>
                        <w:noProof/>
                        <w:w w:val="102"/>
                        <w:sz w:val="22"/>
                        <w:szCs w:val="22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A5B71" w14:textId="77777777" w:rsidR="003B761B" w:rsidRDefault="00880E17">
    <w:pPr>
      <w:spacing w:line="200" w:lineRule="exact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46372CF" wp14:editId="763813B0">
              <wp:simplePos x="0" y="0"/>
              <wp:positionH relativeFrom="page">
                <wp:posOffset>1176020</wp:posOffset>
              </wp:positionH>
              <wp:positionV relativeFrom="page">
                <wp:posOffset>864235</wp:posOffset>
              </wp:positionV>
              <wp:extent cx="547370" cy="169545"/>
              <wp:effectExtent l="4445" t="0" r="635" b="444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37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57647" w14:textId="48F4A46A" w:rsidR="003B761B" w:rsidRDefault="00880E17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w w:val="10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0384">
                            <w:rPr>
                              <w:rFonts w:ascii="Arial" w:eastAsia="Arial" w:hAnsi="Arial" w:cs="Arial"/>
                              <w:b/>
                              <w:noProof/>
                              <w:w w:val="102"/>
                              <w:sz w:val="22"/>
                              <w:szCs w:val="22"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w w:val="10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0384">
                            <w:rPr>
                              <w:rFonts w:ascii="Arial" w:eastAsia="Arial" w:hAnsi="Arial" w:cs="Arial"/>
                              <w:b/>
                              <w:noProof/>
                              <w:w w:val="102"/>
                              <w:sz w:val="22"/>
                              <w:szCs w:val="22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372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92.6pt;margin-top:68.05pt;width:43.1pt;height:13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ruYrwIAAK8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" filled="f" stroked="f">
              <v:textbox inset="0,0,0,0">
                <w:txbxContent>
                  <w:p w14:paraId="7E157647" w14:textId="48F4A46A" w:rsidR="003B761B" w:rsidRDefault="00880E17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spacing w:val="12"/>
                        <w:sz w:val="22"/>
                        <w:szCs w:val="2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w w:val="102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0384">
                      <w:rPr>
                        <w:rFonts w:ascii="Arial" w:eastAsia="Arial" w:hAnsi="Arial" w:cs="Arial"/>
                        <w:b/>
                        <w:noProof/>
                        <w:w w:val="102"/>
                        <w:sz w:val="22"/>
                        <w:szCs w:val="22"/>
                      </w:rPr>
                      <w:t>14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w w:val="102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0384">
                      <w:rPr>
                        <w:rFonts w:ascii="Arial" w:eastAsia="Arial" w:hAnsi="Arial" w:cs="Arial"/>
                        <w:b/>
                        <w:noProof/>
                        <w:w w:val="102"/>
                        <w:sz w:val="22"/>
                        <w:szCs w:val="22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96C65" w14:textId="77777777" w:rsidR="003B761B" w:rsidRDefault="003B761B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D2CA2"/>
    <w:multiLevelType w:val="multilevel"/>
    <w:tmpl w:val="E3FCD60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A3A7CDE"/>
    <w:multiLevelType w:val="hybridMultilevel"/>
    <w:tmpl w:val="23F0F02E"/>
    <w:lvl w:ilvl="0" w:tplc="040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61B"/>
    <w:rsid w:val="00033FF7"/>
    <w:rsid w:val="00041070"/>
    <w:rsid w:val="0007508A"/>
    <w:rsid w:val="001152F8"/>
    <w:rsid w:val="001E6BBF"/>
    <w:rsid w:val="002329C8"/>
    <w:rsid w:val="00233744"/>
    <w:rsid w:val="002C49A0"/>
    <w:rsid w:val="00324238"/>
    <w:rsid w:val="003B761B"/>
    <w:rsid w:val="00467BA1"/>
    <w:rsid w:val="004E5EAE"/>
    <w:rsid w:val="00561C78"/>
    <w:rsid w:val="005B2239"/>
    <w:rsid w:val="005D09F3"/>
    <w:rsid w:val="00617A3F"/>
    <w:rsid w:val="006326D5"/>
    <w:rsid w:val="006E08FC"/>
    <w:rsid w:val="006E41EA"/>
    <w:rsid w:val="007A378A"/>
    <w:rsid w:val="007C7374"/>
    <w:rsid w:val="007F6F6F"/>
    <w:rsid w:val="00806801"/>
    <w:rsid w:val="00813B31"/>
    <w:rsid w:val="0081672A"/>
    <w:rsid w:val="008411F5"/>
    <w:rsid w:val="008734E0"/>
    <w:rsid w:val="00880E17"/>
    <w:rsid w:val="008F0E19"/>
    <w:rsid w:val="00904128"/>
    <w:rsid w:val="00957CFD"/>
    <w:rsid w:val="00975558"/>
    <w:rsid w:val="009B2EEF"/>
    <w:rsid w:val="00A20F8E"/>
    <w:rsid w:val="00A749C8"/>
    <w:rsid w:val="00A80384"/>
    <w:rsid w:val="00AA7B4E"/>
    <w:rsid w:val="00B71365"/>
    <w:rsid w:val="00BF6A9D"/>
    <w:rsid w:val="00C1203D"/>
    <w:rsid w:val="00D150E6"/>
    <w:rsid w:val="00DB0210"/>
    <w:rsid w:val="00DF2F5A"/>
    <w:rsid w:val="00E40496"/>
    <w:rsid w:val="00E43D29"/>
    <w:rsid w:val="00F27A30"/>
    <w:rsid w:val="00FA5CF5"/>
    <w:rsid w:val="00FC2CE1"/>
    <w:rsid w:val="00FF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FAFFCE"/>
  <w15:docId w15:val="{59511E57-3C0C-42C2-95DD-614030443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80E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E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E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0E1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80E17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1070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E5EAE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734E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803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0384"/>
  </w:style>
  <w:style w:type="paragraph" w:styleId="Footer">
    <w:name w:val="footer"/>
    <w:basedOn w:val="Normal"/>
    <w:link w:val="FooterChar"/>
    <w:uiPriority w:val="99"/>
    <w:unhideWhenUsed/>
    <w:rsid w:val="00A803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0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8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header" Target="header5.xml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4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header" Target="header6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eader" Target="header7.xml"/><Relationship Id="rId8" Type="http://schemas.openxmlformats.org/officeDocument/2006/relationships/hyperlink" Target="https://aus01.safelinks.protection.outlook.com/?url=https%3A%2F%2Fielts.idp.com%2Fbook%2FIELTS%3FcountryId%3D90%26testCentreId%3D24%26testVenueId%3D24%26testCentreLocationId%3D29%26testSessionDate%3D2025-12-06T00%3A00%3A00.0000000%26isSelt%3DFalse%26restrictToSpecifiedDate%3Dtrue%26testmoduleid%3D1%26token%3D7329094f1168ed27a281c39d67da804b364fe281965d1c5ca6ea5aa367263fe0%26utm_campaign%3DHK027%26utm_content%3Dors%26utm_id%3D%26utm_medium%3Dreferral%26utm_source%3Dthird_party_tc%26utm_term%3DHK027&amp;data=05%7C02%7Cpatrick.wan%40idp.com%7Cb702149da12647442dda08de15dfdc4e%7Cc0c7ad79cf134f398eeba1829aa096a6%7C0%7C0%7C638972248415038282%7CUnknown%7CTWFpbGZsb3d8eyJFbXB0eU1hcGkiOnRydWUsIlYiOiIwLjAuMDAwMCIsIlAiOiJXaW4zMiIsIkFOIjoiTWFpbCIsIldUIjoyfQ%3D%3D%7C0%7C%7C%7C&amp;sdata=Jiyf6KYqG%2BVadi6gzhgceXwuaLnnvBCHjRFWUFbmMYI%3D&amp;reserved=0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44E12-996B-476C-B397-65A0EAB3A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911</Words>
  <Characters>5194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IDP Education Pty Ltd</Company>
  <LinksUpToDate>false</LinksUpToDate>
  <CharactersWithSpaces>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Wan</dc:creator>
  <cp:lastModifiedBy>Angie Cheung</cp:lastModifiedBy>
  <cp:revision>2</cp:revision>
  <cp:lastPrinted>2017-10-26T02:35:00Z</cp:lastPrinted>
  <dcterms:created xsi:type="dcterms:W3CDTF">2025-10-28T06:59:00Z</dcterms:created>
  <dcterms:modified xsi:type="dcterms:W3CDTF">2025-10-28T06:59:00Z</dcterms:modified>
</cp:coreProperties>
</file>